
<file path=[Content_Types].xml><?xml version="1.0" encoding="utf-8"?>
<Types xmlns="http://schemas.openxmlformats.org/package/2006/content-types">
  <Default Extension="emf" ContentType="image/x-emf"/>
  <Default Extension="rels" ContentType="application/vnd.openxmlformats-package.relationships+xml"/>
  <Default Extension="sldx" ContentType="application/vnd.openxmlformats-officedocument.presentationml.slide"/>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547680F" w14:textId="211C30DC" w:rsidR="00292CC6" w:rsidRPr="00292CC6" w:rsidRDefault="00292CC6" w:rsidP="00292CC6">
      <w:pPr>
        <w:spacing w:after="0" w:line="240" w:lineRule="exact"/>
        <w:jc w:val="center"/>
        <w:outlineLvl w:val="0"/>
        <w:rPr>
          <w:rFonts w:ascii="Times New Roman" w:hAnsi="Times New Roman"/>
          <w:b/>
          <w:sz w:val="28"/>
          <w:szCs w:val="28"/>
          <w:lang w:val="ru-RU" w:eastAsia="ru-RU" w:bidi="ar-SA"/>
        </w:rPr>
      </w:pPr>
      <w:r w:rsidRPr="00292CC6">
        <w:rPr>
          <w:rFonts w:ascii="Times New Roman" w:hAnsi="Times New Roman"/>
          <w:b/>
          <w:sz w:val="28"/>
          <w:szCs w:val="28"/>
          <w:lang w:val="ru-RU" w:eastAsia="ru-RU" w:bidi="ar-SA"/>
        </w:rPr>
        <w:t>ПОЯСНИТЕЛЬНАЯ ЗАПИСКА</w:t>
      </w:r>
    </w:p>
    <w:p w14:paraId="1F6FB7EE" w14:textId="77777777" w:rsidR="00292CC6" w:rsidRPr="00292CC6" w:rsidRDefault="00292CC6" w:rsidP="00292CC6">
      <w:pPr>
        <w:spacing w:after="0" w:line="240" w:lineRule="exact"/>
        <w:jc w:val="both"/>
        <w:outlineLvl w:val="0"/>
        <w:rPr>
          <w:rFonts w:ascii="Times New Roman" w:hAnsi="Times New Roman"/>
          <w:b/>
          <w:sz w:val="28"/>
          <w:szCs w:val="28"/>
          <w:lang w:val="ru-RU" w:eastAsia="ru-RU" w:bidi="ar-SA"/>
        </w:rPr>
      </w:pPr>
    </w:p>
    <w:p w14:paraId="1BEFECF2" w14:textId="77777777" w:rsidR="00292CC6" w:rsidRPr="00292CC6" w:rsidRDefault="00292CC6" w:rsidP="00292CC6">
      <w:pPr>
        <w:spacing w:after="0" w:line="240" w:lineRule="exact"/>
        <w:jc w:val="both"/>
        <w:outlineLvl w:val="0"/>
        <w:rPr>
          <w:rFonts w:ascii="Times New Roman" w:hAnsi="Times New Roman"/>
          <w:sz w:val="28"/>
          <w:szCs w:val="28"/>
          <w:lang w:val="ru-RU" w:eastAsia="ru-RU" w:bidi="ar-SA"/>
        </w:rPr>
      </w:pPr>
      <w:r w:rsidRPr="00292CC6">
        <w:rPr>
          <w:rFonts w:ascii="Times New Roman" w:hAnsi="Times New Roman"/>
          <w:sz w:val="28"/>
          <w:szCs w:val="28"/>
          <w:lang w:val="ru-RU" w:eastAsia="ru-RU" w:bidi="ar-SA"/>
        </w:rPr>
        <w:t>к проекту решения Совета депутатов Степновского муниципального округа Ставропольского края «Об исполнении бюджета Степновского муниципального района Ставропольского края за 2021 год»</w:t>
      </w:r>
    </w:p>
    <w:p w14:paraId="0EDBB0A5" w14:textId="48BC8CDB" w:rsidR="000B3358" w:rsidRPr="000666EF" w:rsidRDefault="000B3358" w:rsidP="007E02EC">
      <w:pPr>
        <w:spacing w:after="0" w:line="240" w:lineRule="auto"/>
        <w:jc w:val="center"/>
        <w:outlineLvl w:val="0"/>
        <w:rPr>
          <w:rFonts w:ascii="Times New Roman" w:hAnsi="Times New Roman"/>
          <w:b/>
          <w:sz w:val="28"/>
          <w:szCs w:val="28"/>
          <w:lang w:val="ru-RU"/>
        </w:rPr>
      </w:pPr>
    </w:p>
    <w:p w14:paraId="1D145A93" w14:textId="77777777" w:rsidR="000F770C" w:rsidRPr="000666EF" w:rsidRDefault="000F770C" w:rsidP="007E02EC">
      <w:pPr>
        <w:spacing w:after="0" w:line="240" w:lineRule="auto"/>
        <w:jc w:val="center"/>
        <w:outlineLvl w:val="0"/>
        <w:rPr>
          <w:rFonts w:ascii="Times New Roman" w:hAnsi="Times New Roman"/>
          <w:b/>
          <w:sz w:val="28"/>
          <w:szCs w:val="28"/>
          <w:lang w:val="ru-RU"/>
        </w:rPr>
      </w:pPr>
    </w:p>
    <w:p w14:paraId="30E36875" w14:textId="3D95F137" w:rsidR="00EF46B9" w:rsidRPr="000666EF" w:rsidRDefault="007E3005" w:rsidP="007E02EC">
      <w:pPr>
        <w:autoSpaceDE w:val="0"/>
        <w:autoSpaceDN w:val="0"/>
        <w:adjustRightInd w:val="0"/>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 xml:space="preserve">Основной целью </w:t>
      </w:r>
      <w:r w:rsidR="00B44317" w:rsidRPr="000666EF">
        <w:rPr>
          <w:rFonts w:ascii="Times New Roman" w:hAnsi="Times New Roman"/>
          <w:sz w:val="28"/>
          <w:szCs w:val="28"/>
          <w:lang w:val="ru-RU"/>
        </w:rPr>
        <w:t>деятельности</w:t>
      </w:r>
      <w:r w:rsidR="00401329" w:rsidRPr="000666EF">
        <w:rPr>
          <w:rFonts w:ascii="Times New Roman" w:hAnsi="Times New Roman"/>
          <w:sz w:val="28"/>
          <w:szCs w:val="28"/>
          <w:lang w:val="ru-RU"/>
        </w:rPr>
        <w:t xml:space="preserve"> </w:t>
      </w:r>
      <w:r w:rsidR="003B2066">
        <w:rPr>
          <w:rFonts w:ascii="Times New Roman" w:hAnsi="Times New Roman"/>
          <w:sz w:val="28"/>
          <w:szCs w:val="28"/>
          <w:lang w:val="ru-RU"/>
        </w:rPr>
        <w:t>ф</w:t>
      </w:r>
      <w:r w:rsidR="00401329" w:rsidRPr="000666EF">
        <w:rPr>
          <w:rFonts w:ascii="Times New Roman" w:hAnsi="Times New Roman"/>
          <w:sz w:val="28"/>
          <w:szCs w:val="28"/>
          <w:lang w:val="ru-RU"/>
        </w:rPr>
        <w:t xml:space="preserve">инансового управления администрации Степновского муниципального </w:t>
      </w:r>
      <w:r w:rsidR="003B2066">
        <w:rPr>
          <w:rFonts w:ascii="Times New Roman" w:hAnsi="Times New Roman"/>
          <w:sz w:val="28"/>
          <w:szCs w:val="28"/>
          <w:lang w:val="ru-RU"/>
        </w:rPr>
        <w:t>округа</w:t>
      </w:r>
      <w:r w:rsidR="00401329" w:rsidRPr="000666EF">
        <w:rPr>
          <w:rFonts w:ascii="Times New Roman" w:hAnsi="Times New Roman"/>
          <w:sz w:val="28"/>
          <w:szCs w:val="28"/>
          <w:lang w:val="ru-RU"/>
        </w:rPr>
        <w:t xml:space="preserve"> Ставропольского </w:t>
      </w:r>
      <w:r w:rsidRPr="000666EF">
        <w:rPr>
          <w:rFonts w:ascii="Times New Roman" w:hAnsi="Times New Roman"/>
          <w:sz w:val="28"/>
          <w:szCs w:val="28"/>
          <w:lang w:val="ru-RU"/>
        </w:rPr>
        <w:t xml:space="preserve">края </w:t>
      </w:r>
      <w:r w:rsidR="00D72619" w:rsidRPr="000666EF">
        <w:rPr>
          <w:rFonts w:ascii="Times New Roman" w:hAnsi="Times New Roman"/>
          <w:sz w:val="28"/>
          <w:szCs w:val="28"/>
          <w:lang w:val="ru-RU"/>
        </w:rPr>
        <w:t>в 20</w:t>
      </w:r>
      <w:r w:rsidR="009A5EEB">
        <w:rPr>
          <w:rFonts w:ascii="Times New Roman" w:hAnsi="Times New Roman"/>
          <w:sz w:val="28"/>
          <w:szCs w:val="28"/>
          <w:lang w:val="ru-RU"/>
        </w:rPr>
        <w:t>2</w:t>
      </w:r>
      <w:r w:rsidR="003B2066">
        <w:rPr>
          <w:rFonts w:ascii="Times New Roman" w:hAnsi="Times New Roman"/>
          <w:sz w:val="28"/>
          <w:szCs w:val="28"/>
          <w:lang w:val="ru-RU"/>
        </w:rPr>
        <w:t>1</w:t>
      </w:r>
      <w:r w:rsidR="00D72619" w:rsidRPr="000666EF">
        <w:rPr>
          <w:rFonts w:ascii="Times New Roman" w:hAnsi="Times New Roman"/>
          <w:sz w:val="28"/>
          <w:szCs w:val="28"/>
          <w:lang w:val="ru-RU"/>
        </w:rPr>
        <w:t xml:space="preserve"> году </w:t>
      </w:r>
      <w:r w:rsidR="00B44317" w:rsidRPr="000666EF">
        <w:rPr>
          <w:rFonts w:ascii="Times New Roman" w:hAnsi="Times New Roman"/>
          <w:sz w:val="28"/>
          <w:szCs w:val="28"/>
          <w:lang w:val="ru-RU"/>
        </w:rPr>
        <w:t>явл</w:t>
      </w:r>
      <w:r w:rsidR="00D72619" w:rsidRPr="000666EF">
        <w:rPr>
          <w:rFonts w:ascii="Times New Roman" w:hAnsi="Times New Roman"/>
          <w:sz w:val="28"/>
          <w:szCs w:val="28"/>
          <w:lang w:val="ru-RU"/>
        </w:rPr>
        <w:t>ялось</w:t>
      </w:r>
      <w:r w:rsidR="00B44317" w:rsidRPr="000666EF">
        <w:rPr>
          <w:rFonts w:ascii="Times New Roman" w:hAnsi="Times New Roman"/>
          <w:sz w:val="28"/>
          <w:szCs w:val="28"/>
          <w:lang w:val="ru-RU"/>
        </w:rPr>
        <w:t xml:space="preserve"> проведение единой государственной финансовой, бюджетной и налоговой политики в </w:t>
      </w:r>
      <w:r w:rsidR="00401329" w:rsidRPr="000666EF">
        <w:rPr>
          <w:rFonts w:ascii="Times New Roman" w:hAnsi="Times New Roman"/>
          <w:sz w:val="28"/>
          <w:szCs w:val="28"/>
          <w:lang w:val="ru-RU"/>
        </w:rPr>
        <w:t xml:space="preserve">Степновском муниципальном </w:t>
      </w:r>
      <w:r w:rsidR="003B2066">
        <w:rPr>
          <w:rFonts w:ascii="Times New Roman" w:hAnsi="Times New Roman"/>
          <w:sz w:val="28"/>
          <w:szCs w:val="28"/>
          <w:lang w:val="ru-RU"/>
        </w:rPr>
        <w:t>округе</w:t>
      </w:r>
      <w:r w:rsidR="00401329" w:rsidRPr="000666EF">
        <w:rPr>
          <w:rFonts w:ascii="Times New Roman" w:hAnsi="Times New Roman"/>
          <w:sz w:val="28"/>
          <w:szCs w:val="28"/>
          <w:lang w:val="ru-RU"/>
        </w:rPr>
        <w:t xml:space="preserve"> </w:t>
      </w:r>
      <w:r w:rsidR="00B44317" w:rsidRPr="000666EF">
        <w:rPr>
          <w:rFonts w:ascii="Times New Roman" w:hAnsi="Times New Roman"/>
          <w:sz w:val="28"/>
          <w:szCs w:val="28"/>
          <w:lang w:val="ru-RU"/>
        </w:rPr>
        <w:t>Ставрополь</w:t>
      </w:r>
      <w:r w:rsidR="00401329" w:rsidRPr="000666EF">
        <w:rPr>
          <w:rFonts w:ascii="Times New Roman" w:hAnsi="Times New Roman"/>
          <w:sz w:val="28"/>
          <w:szCs w:val="28"/>
          <w:lang w:val="ru-RU"/>
        </w:rPr>
        <w:t>ского края</w:t>
      </w:r>
      <w:r w:rsidR="00C32647">
        <w:rPr>
          <w:rFonts w:ascii="Times New Roman" w:hAnsi="Times New Roman"/>
          <w:sz w:val="28"/>
          <w:szCs w:val="28"/>
          <w:lang w:val="ru-RU"/>
        </w:rPr>
        <w:t xml:space="preserve"> (далее – </w:t>
      </w:r>
      <w:r w:rsidR="003B2066">
        <w:rPr>
          <w:rFonts w:ascii="Times New Roman" w:hAnsi="Times New Roman"/>
          <w:sz w:val="28"/>
          <w:szCs w:val="28"/>
          <w:lang w:val="ru-RU"/>
        </w:rPr>
        <w:t>округа</w:t>
      </w:r>
      <w:r w:rsidR="00C32647">
        <w:rPr>
          <w:rFonts w:ascii="Times New Roman" w:hAnsi="Times New Roman"/>
          <w:sz w:val="28"/>
          <w:szCs w:val="28"/>
          <w:lang w:val="ru-RU"/>
        </w:rPr>
        <w:t>)</w:t>
      </w:r>
      <w:r w:rsidRPr="000666EF">
        <w:rPr>
          <w:rFonts w:ascii="Times New Roman" w:hAnsi="Times New Roman"/>
          <w:sz w:val="28"/>
          <w:szCs w:val="28"/>
          <w:lang w:val="ru-RU"/>
        </w:rPr>
        <w:t>.</w:t>
      </w:r>
    </w:p>
    <w:p w14:paraId="1F2B2D0B" w14:textId="54F9DD23" w:rsidR="002F163D" w:rsidRDefault="00742CDE" w:rsidP="007E02EC">
      <w:pPr>
        <w:autoSpaceDE w:val="0"/>
        <w:autoSpaceDN w:val="0"/>
        <w:adjustRightInd w:val="0"/>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В 20</w:t>
      </w:r>
      <w:r w:rsidR="009A5EEB">
        <w:rPr>
          <w:rFonts w:ascii="Times New Roman" w:hAnsi="Times New Roman"/>
          <w:sz w:val="28"/>
          <w:szCs w:val="28"/>
          <w:lang w:val="ru-RU"/>
        </w:rPr>
        <w:t>2</w:t>
      </w:r>
      <w:r w:rsidR="003B2066">
        <w:rPr>
          <w:rFonts w:ascii="Times New Roman" w:hAnsi="Times New Roman"/>
          <w:sz w:val="28"/>
          <w:szCs w:val="28"/>
          <w:lang w:val="ru-RU"/>
        </w:rPr>
        <w:t>1</w:t>
      </w:r>
      <w:r w:rsidRPr="000666EF">
        <w:rPr>
          <w:rFonts w:ascii="Times New Roman" w:hAnsi="Times New Roman"/>
          <w:sz w:val="28"/>
          <w:szCs w:val="28"/>
          <w:lang w:val="ru-RU"/>
        </w:rPr>
        <w:t xml:space="preserve"> году </w:t>
      </w:r>
      <w:r w:rsidR="003B2066">
        <w:rPr>
          <w:rFonts w:ascii="Times New Roman" w:hAnsi="Times New Roman"/>
          <w:sz w:val="28"/>
          <w:szCs w:val="28"/>
          <w:lang w:val="ru-RU"/>
        </w:rPr>
        <w:t>ф</w:t>
      </w:r>
      <w:r w:rsidR="00401329" w:rsidRPr="000666EF">
        <w:rPr>
          <w:rFonts w:ascii="Times New Roman" w:hAnsi="Times New Roman"/>
          <w:sz w:val="28"/>
          <w:szCs w:val="28"/>
          <w:lang w:val="ru-RU"/>
        </w:rPr>
        <w:t>инансов</w:t>
      </w:r>
      <w:r w:rsidR="002434E2" w:rsidRPr="000666EF">
        <w:rPr>
          <w:rFonts w:ascii="Times New Roman" w:hAnsi="Times New Roman"/>
          <w:sz w:val="28"/>
          <w:szCs w:val="28"/>
          <w:lang w:val="ru-RU"/>
        </w:rPr>
        <w:t>ым</w:t>
      </w:r>
      <w:r w:rsidR="00401329" w:rsidRPr="000666EF">
        <w:rPr>
          <w:rFonts w:ascii="Times New Roman" w:hAnsi="Times New Roman"/>
          <w:sz w:val="28"/>
          <w:szCs w:val="28"/>
          <w:lang w:val="ru-RU"/>
        </w:rPr>
        <w:t xml:space="preserve"> управлени</w:t>
      </w:r>
      <w:r w:rsidR="002434E2" w:rsidRPr="000666EF">
        <w:rPr>
          <w:rFonts w:ascii="Times New Roman" w:hAnsi="Times New Roman"/>
          <w:sz w:val="28"/>
          <w:szCs w:val="28"/>
          <w:lang w:val="ru-RU"/>
        </w:rPr>
        <w:t>ем</w:t>
      </w:r>
      <w:r w:rsidR="00401329" w:rsidRPr="000666EF">
        <w:rPr>
          <w:rFonts w:ascii="Times New Roman" w:hAnsi="Times New Roman"/>
          <w:sz w:val="28"/>
          <w:szCs w:val="28"/>
          <w:lang w:val="ru-RU"/>
        </w:rPr>
        <w:t xml:space="preserve"> администрации Степновского муниципального </w:t>
      </w:r>
      <w:r w:rsidR="003B2066">
        <w:rPr>
          <w:rFonts w:ascii="Times New Roman" w:hAnsi="Times New Roman"/>
          <w:sz w:val="28"/>
          <w:szCs w:val="28"/>
          <w:lang w:val="ru-RU"/>
        </w:rPr>
        <w:t>округа</w:t>
      </w:r>
      <w:r w:rsidR="00401329" w:rsidRPr="000666EF">
        <w:rPr>
          <w:rFonts w:ascii="Times New Roman" w:hAnsi="Times New Roman"/>
          <w:sz w:val="28"/>
          <w:szCs w:val="28"/>
          <w:lang w:val="ru-RU"/>
        </w:rPr>
        <w:t xml:space="preserve"> </w:t>
      </w:r>
      <w:r w:rsidRPr="000666EF">
        <w:rPr>
          <w:rFonts w:ascii="Times New Roman" w:hAnsi="Times New Roman"/>
          <w:sz w:val="28"/>
          <w:szCs w:val="28"/>
          <w:lang w:val="ru-RU"/>
        </w:rPr>
        <w:t xml:space="preserve">Ставропольского края (далее </w:t>
      </w:r>
      <w:r w:rsidR="005E41A8" w:rsidRPr="000666EF">
        <w:rPr>
          <w:rFonts w:ascii="Times New Roman" w:hAnsi="Times New Roman"/>
          <w:sz w:val="28"/>
          <w:szCs w:val="28"/>
          <w:lang w:val="ru-RU"/>
        </w:rPr>
        <w:t>–</w:t>
      </w:r>
      <w:r w:rsidR="00401329" w:rsidRPr="000666EF">
        <w:rPr>
          <w:rFonts w:ascii="Times New Roman" w:hAnsi="Times New Roman"/>
          <w:sz w:val="28"/>
          <w:szCs w:val="28"/>
          <w:lang w:val="ru-RU"/>
        </w:rPr>
        <w:t xml:space="preserve"> финансовое управление</w:t>
      </w:r>
      <w:r w:rsidRPr="000666EF">
        <w:rPr>
          <w:rFonts w:ascii="Times New Roman" w:hAnsi="Times New Roman"/>
          <w:sz w:val="28"/>
          <w:szCs w:val="28"/>
          <w:lang w:val="ru-RU"/>
        </w:rPr>
        <w:t>) была продолжена работа</w:t>
      </w:r>
      <w:r w:rsidR="00CC269A" w:rsidRPr="000666EF">
        <w:rPr>
          <w:rFonts w:ascii="Times New Roman" w:hAnsi="Times New Roman"/>
          <w:sz w:val="28"/>
          <w:szCs w:val="28"/>
          <w:lang w:val="ru-RU"/>
        </w:rPr>
        <w:t>,</w:t>
      </w:r>
      <w:r w:rsidRPr="000666EF">
        <w:rPr>
          <w:rFonts w:ascii="Times New Roman" w:hAnsi="Times New Roman"/>
          <w:sz w:val="28"/>
          <w:szCs w:val="28"/>
          <w:lang w:val="ru-RU"/>
        </w:rPr>
        <w:t xml:space="preserve"> направленная на сохранение макроэкономической стабильности и устойчивости бюджета </w:t>
      </w:r>
      <w:r w:rsidR="00401329" w:rsidRPr="000666EF">
        <w:rPr>
          <w:rFonts w:ascii="Times New Roman" w:hAnsi="Times New Roman"/>
          <w:sz w:val="28"/>
          <w:szCs w:val="28"/>
          <w:lang w:val="ru-RU"/>
        </w:rPr>
        <w:t xml:space="preserve">Степновского муниципального </w:t>
      </w:r>
      <w:r w:rsidR="003B2066">
        <w:rPr>
          <w:rFonts w:ascii="Times New Roman" w:hAnsi="Times New Roman"/>
          <w:sz w:val="28"/>
          <w:szCs w:val="28"/>
          <w:lang w:val="ru-RU"/>
        </w:rPr>
        <w:t>округа</w:t>
      </w:r>
      <w:r w:rsidR="00401329" w:rsidRPr="000666EF">
        <w:rPr>
          <w:rFonts w:ascii="Times New Roman" w:hAnsi="Times New Roman"/>
          <w:sz w:val="28"/>
          <w:szCs w:val="28"/>
          <w:lang w:val="ru-RU"/>
        </w:rPr>
        <w:t xml:space="preserve"> </w:t>
      </w:r>
      <w:r w:rsidRPr="000666EF">
        <w:rPr>
          <w:rFonts w:ascii="Times New Roman" w:hAnsi="Times New Roman"/>
          <w:sz w:val="28"/>
          <w:szCs w:val="28"/>
          <w:lang w:val="ru-RU"/>
        </w:rPr>
        <w:t>Ставропольского края</w:t>
      </w:r>
      <w:r w:rsidR="002434E2" w:rsidRPr="000666EF">
        <w:rPr>
          <w:rFonts w:ascii="Times New Roman" w:hAnsi="Times New Roman"/>
          <w:sz w:val="28"/>
          <w:szCs w:val="28"/>
          <w:lang w:val="ru-RU"/>
        </w:rPr>
        <w:t xml:space="preserve"> </w:t>
      </w:r>
      <w:r w:rsidR="002434E2" w:rsidRPr="000666EF">
        <w:rPr>
          <w:rFonts w:ascii="Times New Roman" w:hAnsi="Times New Roman"/>
          <w:spacing w:val="-2"/>
          <w:sz w:val="28"/>
          <w:szCs w:val="28"/>
          <w:lang w:val="ru-RU"/>
        </w:rPr>
        <w:t>(далее – местный бюджет)</w:t>
      </w:r>
      <w:r w:rsidRPr="000666EF">
        <w:rPr>
          <w:rFonts w:ascii="Times New Roman" w:hAnsi="Times New Roman"/>
          <w:sz w:val="28"/>
          <w:szCs w:val="28"/>
          <w:lang w:val="ru-RU"/>
        </w:rPr>
        <w:t>.</w:t>
      </w:r>
    </w:p>
    <w:p w14:paraId="4C57F3AB" w14:textId="77777777" w:rsidR="003B2066" w:rsidRPr="003B2066" w:rsidRDefault="002434E2" w:rsidP="003B2066">
      <w:pPr>
        <w:spacing w:after="0" w:line="240" w:lineRule="auto"/>
        <w:ind w:firstLine="709"/>
        <w:jc w:val="both"/>
        <w:rPr>
          <w:rFonts w:ascii="Times New Roman" w:hAnsi="Times New Roman"/>
          <w:sz w:val="28"/>
          <w:szCs w:val="28"/>
          <w:lang w:val="ru-RU" w:eastAsia="ru-RU" w:bidi="ar-SA"/>
        </w:rPr>
      </w:pPr>
      <w:r w:rsidRPr="000666EF">
        <w:rPr>
          <w:rFonts w:ascii="Times New Roman" w:hAnsi="Times New Roman"/>
          <w:spacing w:val="-2"/>
          <w:sz w:val="28"/>
          <w:szCs w:val="28"/>
          <w:lang w:val="ru-RU"/>
        </w:rPr>
        <w:t xml:space="preserve">Планирование </w:t>
      </w:r>
      <w:r w:rsidR="00401329" w:rsidRPr="009507B9">
        <w:rPr>
          <w:rFonts w:ascii="Times New Roman" w:hAnsi="Times New Roman"/>
          <w:spacing w:val="-2"/>
          <w:sz w:val="28"/>
          <w:szCs w:val="28"/>
          <w:lang w:val="ru-RU"/>
        </w:rPr>
        <w:t>местн</w:t>
      </w:r>
      <w:r w:rsidRPr="009507B9">
        <w:rPr>
          <w:rFonts w:ascii="Times New Roman" w:hAnsi="Times New Roman"/>
          <w:spacing w:val="-2"/>
          <w:sz w:val="28"/>
          <w:szCs w:val="28"/>
          <w:lang w:val="ru-RU"/>
        </w:rPr>
        <w:t>ого</w:t>
      </w:r>
      <w:r w:rsidR="003514B7" w:rsidRPr="009507B9">
        <w:rPr>
          <w:rFonts w:ascii="Times New Roman" w:hAnsi="Times New Roman"/>
          <w:spacing w:val="-2"/>
          <w:sz w:val="28"/>
          <w:szCs w:val="28"/>
          <w:lang w:val="ru-RU"/>
        </w:rPr>
        <w:t xml:space="preserve"> бюджет</w:t>
      </w:r>
      <w:r w:rsidRPr="009507B9">
        <w:rPr>
          <w:rFonts w:ascii="Times New Roman" w:hAnsi="Times New Roman"/>
          <w:spacing w:val="-2"/>
          <w:sz w:val="28"/>
          <w:szCs w:val="28"/>
          <w:lang w:val="ru-RU"/>
        </w:rPr>
        <w:t>а</w:t>
      </w:r>
      <w:r w:rsidR="003514B7" w:rsidRPr="009507B9">
        <w:rPr>
          <w:rFonts w:ascii="Times New Roman" w:hAnsi="Times New Roman"/>
          <w:spacing w:val="-2"/>
          <w:sz w:val="28"/>
          <w:szCs w:val="28"/>
          <w:lang w:val="ru-RU"/>
        </w:rPr>
        <w:t xml:space="preserve"> </w:t>
      </w:r>
      <w:r w:rsidR="000B3358" w:rsidRPr="009507B9">
        <w:rPr>
          <w:rFonts w:ascii="Times New Roman" w:hAnsi="Times New Roman"/>
          <w:spacing w:val="-2"/>
          <w:sz w:val="28"/>
          <w:szCs w:val="28"/>
          <w:lang w:val="ru-RU"/>
        </w:rPr>
        <w:t>на 20</w:t>
      </w:r>
      <w:r w:rsidR="009A5EEB">
        <w:rPr>
          <w:rFonts w:ascii="Times New Roman" w:hAnsi="Times New Roman"/>
          <w:spacing w:val="-2"/>
          <w:sz w:val="28"/>
          <w:szCs w:val="28"/>
          <w:lang w:val="ru-RU"/>
        </w:rPr>
        <w:t>2</w:t>
      </w:r>
      <w:r w:rsidR="003B2066">
        <w:rPr>
          <w:rFonts w:ascii="Times New Roman" w:hAnsi="Times New Roman"/>
          <w:spacing w:val="-2"/>
          <w:sz w:val="28"/>
          <w:szCs w:val="28"/>
          <w:lang w:val="ru-RU"/>
        </w:rPr>
        <w:t>1</w:t>
      </w:r>
      <w:r w:rsidR="000B3358" w:rsidRPr="009507B9">
        <w:rPr>
          <w:rFonts w:ascii="Times New Roman" w:hAnsi="Times New Roman"/>
          <w:spacing w:val="-2"/>
          <w:sz w:val="28"/>
          <w:szCs w:val="28"/>
          <w:lang w:val="ru-RU"/>
        </w:rPr>
        <w:t xml:space="preserve"> год </w:t>
      </w:r>
      <w:r w:rsidR="003B2066" w:rsidRPr="003B2066">
        <w:rPr>
          <w:rFonts w:ascii="Times New Roman" w:hAnsi="Times New Roman"/>
          <w:spacing w:val="-2"/>
          <w:sz w:val="28"/>
          <w:szCs w:val="28"/>
          <w:lang w:val="ru-RU" w:eastAsia="ru-RU" w:bidi="ar-SA"/>
        </w:rPr>
        <w:t xml:space="preserve">произведено с учетом основных направлений бюджетной, налоговой и долговой политики Ставропольского края на 2021 год и плановый период 2022 и 2023 годов, </w:t>
      </w:r>
      <w:r w:rsidR="003B2066" w:rsidRPr="003B2066">
        <w:rPr>
          <w:rFonts w:ascii="Times New Roman" w:hAnsi="Times New Roman"/>
          <w:sz w:val="28"/>
          <w:szCs w:val="28"/>
          <w:lang w:val="ru-RU" w:eastAsia="ru-RU" w:bidi="ar-SA"/>
        </w:rPr>
        <w:t>утвержденным распоряжениями администрации Степновского муниципального округа Ставропольского края:</w:t>
      </w:r>
    </w:p>
    <w:p w14:paraId="652BCF7F" w14:textId="08004034" w:rsidR="003B2066" w:rsidRPr="003B2066" w:rsidRDefault="003B2066" w:rsidP="003B2066">
      <w:pPr>
        <w:spacing w:after="0" w:line="240" w:lineRule="auto"/>
        <w:ind w:firstLine="709"/>
        <w:jc w:val="both"/>
        <w:rPr>
          <w:rFonts w:ascii="Times New Roman" w:hAnsi="Times New Roman"/>
          <w:sz w:val="28"/>
          <w:szCs w:val="28"/>
          <w:lang w:val="ru-RU" w:eastAsia="ru-RU" w:bidi="ar-SA"/>
        </w:rPr>
      </w:pPr>
      <w:r w:rsidRPr="003B2066">
        <w:rPr>
          <w:rFonts w:ascii="Times New Roman" w:hAnsi="Times New Roman"/>
          <w:sz w:val="28"/>
          <w:szCs w:val="28"/>
          <w:lang w:val="ru-RU" w:eastAsia="ru-RU" w:bidi="ar-SA"/>
        </w:rPr>
        <w:t xml:space="preserve">- от 23 сентября 2020 г. № 187-р «Об утверждении основных направлений бюджетной и налоговой политики Степновского муниципального </w:t>
      </w:r>
      <w:r w:rsidR="00A16240">
        <w:rPr>
          <w:rFonts w:ascii="Times New Roman" w:hAnsi="Times New Roman"/>
          <w:sz w:val="28"/>
          <w:szCs w:val="28"/>
          <w:lang w:val="ru-RU" w:eastAsia="ru-RU" w:bidi="ar-SA"/>
        </w:rPr>
        <w:t>округа</w:t>
      </w:r>
      <w:r w:rsidRPr="003B2066">
        <w:rPr>
          <w:rFonts w:ascii="Times New Roman" w:hAnsi="Times New Roman"/>
          <w:sz w:val="28"/>
          <w:szCs w:val="28"/>
          <w:lang w:val="ru-RU" w:eastAsia="ru-RU" w:bidi="ar-SA"/>
        </w:rPr>
        <w:t xml:space="preserve"> Ставропольского края на 2021 год и на плановый период 2022 и 2023 годов»;</w:t>
      </w:r>
    </w:p>
    <w:p w14:paraId="5CC415F3" w14:textId="242B4CBA" w:rsidR="003B2066" w:rsidRDefault="003B2066" w:rsidP="003B2066">
      <w:pPr>
        <w:spacing w:after="0" w:line="240" w:lineRule="auto"/>
        <w:ind w:firstLine="709"/>
        <w:jc w:val="both"/>
        <w:rPr>
          <w:rFonts w:ascii="Times New Roman" w:hAnsi="Times New Roman"/>
          <w:sz w:val="28"/>
          <w:szCs w:val="28"/>
          <w:lang w:val="ru-RU" w:eastAsia="ru-RU" w:bidi="ar-SA"/>
        </w:rPr>
      </w:pPr>
      <w:r w:rsidRPr="003B2066">
        <w:rPr>
          <w:rFonts w:ascii="Times New Roman" w:hAnsi="Times New Roman"/>
          <w:sz w:val="28"/>
          <w:szCs w:val="28"/>
          <w:lang w:val="ru-RU" w:eastAsia="ru-RU" w:bidi="ar-SA"/>
        </w:rPr>
        <w:t xml:space="preserve">- от 23 сентября 2020 г. № 188-р «Об утверждении основных направлений долговой политики Степновского муниципального </w:t>
      </w:r>
      <w:r w:rsidR="00A16240">
        <w:rPr>
          <w:rFonts w:ascii="Times New Roman" w:hAnsi="Times New Roman"/>
          <w:sz w:val="28"/>
          <w:szCs w:val="28"/>
          <w:lang w:val="ru-RU" w:eastAsia="ru-RU" w:bidi="ar-SA"/>
        </w:rPr>
        <w:t>округа</w:t>
      </w:r>
      <w:r w:rsidRPr="003B2066">
        <w:rPr>
          <w:rFonts w:ascii="Times New Roman" w:hAnsi="Times New Roman"/>
          <w:sz w:val="28"/>
          <w:szCs w:val="28"/>
          <w:lang w:val="ru-RU" w:eastAsia="ru-RU" w:bidi="ar-SA"/>
        </w:rPr>
        <w:t xml:space="preserve"> Ставропольского края на 2021 год и на плановый период 2022 и 2023 годов».</w:t>
      </w:r>
    </w:p>
    <w:p w14:paraId="6B2D3AE4" w14:textId="77777777" w:rsidR="003B2066" w:rsidRPr="003B2066" w:rsidRDefault="003B2066" w:rsidP="003B2066">
      <w:pPr>
        <w:autoSpaceDE w:val="0"/>
        <w:autoSpaceDN w:val="0"/>
        <w:adjustRightInd w:val="0"/>
        <w:spacing w:after="0" w:line="240" w:lineRule="auto"/>
        <w:ind w:firstLine="709"/>
        <w:jc w:val="both"/>
        <w:rPr>
          <w:rFonts w:ascii="Times New Roman" w:eastAsiaTheme="minorHAnsi" w:hAnsi="Times New Roman"/>
          <w:sz w:val="28"/>
          <w:szCs w:val="28"/>
          <w:lang w:val="ru-RU" w:bidi="ar-SA"/>
        </w:rPr>
      </w:pPr>
      <w:r w:rsidRPr="003B2066">
        <w:rPr>
          <w:rFonts w:ascii="Times New Roman" w:eastAsiaTheme="minorHAnsi" w:hAnsi="Times New Roman"/>
          <w:sz w:val="28"/>
          <w:szCs w:val="28"/>
          <w:lang w:val="ru-RU" w:bidi="ar-SA"/>
        </w:rPr>
        <w:t xml:space="preserve">Формирование местного бюджета на 2021 год и плановый период 2022 и 2023 годов осуществлялось исходя из текущей экономической ситуации, которая характеризуется снижением деловой активности в реальном секторе экономики в связи с распространением в 2020 году новой коронавирусной инфекции. </w:t>
      </w:r>
    </w:p>
    <w:p w14:paraId="66935DF2" w14:textId="77777777" w:rsidR="003B2066" w:rsidRPr="003B2066" w:rsidRDefault="003B2066" w:rsidP="003B2066">
      <w:pPr>
        <w:autoSpaceDE w:val="0"/>
        <w:autoSpaceDN w:val="0"/>
        <w:adjustRightInd w:val="0"/>
        <w:spacing w:after="0" w:line="240" w:lineRule="auto"/>
        <w:ind w:firstLine="709"/>
        <w:jc w:val="both"/>
        <w:rPr>
          <w:rFonts w:ascii="Times New Roman" w:eastAsiaTheme="minorHAnsi" w:hAnsi="Times New Roman"/>
          <w:sz w:val="28"/>
          <w:szCs w:val="28"/>
          <w:lang w:val="ru-RU" w:bidi="ar-SA"/>
        </w:rPr>
      </w:pPr>
      <w:r w:rsidRPr="003B2066">
        <w:rPr>
          <w:rFonts w:ascii="Times New Roman" w:eastAsiaTheme="minorHAnsi" w:hAnsi="Times New Roman"/>
          <w:sz w:val="28"/>
          <w:szCs w:val="28"/>
          <w:lang w:val="ru-RU" w:bidi="ar-SA"/>
        </w:rPr>
        <w:t xml:space="preserve">Несмотря на замедление темпов поступления налоговых и неналоговых доходов, в местном бюджете учтены бюджетные ассигнования для безусловного выполнения принятых обязательств перед жителями Степновского района Ставропольского края, реализации </w:t>
      </w:r>
      <w:r w:rsidRPr="003B2066">
        <w:rPr>
          <w:rFonts w:ascii="Times New Roman" w:eastAsiaTheme="minorHAnsi" w:hAnsi="Times New Roman"/>
          <w:bCs/>
          <w:sz w:val="28"/>
          <w:szCs w:val="28"/>
          <w:lang w:val="ru-RU" w:bidi="ar-SA"/>
        </w:rPr>
        <w:t xml:space="preserve">региональных проектов, направленных на достижении целей, показателей и результатов соответствующих федеральных проектов в рамках реализации национальных проектов, </w:t>
      </w:r>
      <w:r w:rsidRPr="003B2066">
        <w:rPr>
          <w:rFonts w:ascii="Times New Roman" w:eastAsiaTheme="minorHAnsi" w:hAnsi="Times New Roman"/>
          <w:sz w:val="28"/>
          <w:szCs w:val="28"/>
          <w:lang w:val="ru-RU" w:bidi="ar-SA"/>
        </w:rPr>
        <w:t>выполнения условий софинансирования с федеральным бюджетом и бюджетом Ставропольского края.</w:t>
      </w:r>
    </w:p>
    <w:p w14:paraId="7E8AA807" w14:textId="64D935AE" w:rsidR="007B1B8B" w:rsidRPr="000B77F9" w:rsidRDefault="00E25F7A" w:rsidP="004D1796">
      <w:pPr>
        <w:spacing w:after="0" w:line="240" w:lineRule="auto"/>
        <w:ind w:firstLine="708"/>
        <w:jc w:val="both"/>
        <w:rPr>
          <w:rFonts w:ascii="Times New Roman" w:hAnsi="Times New Roman"/>
          <w:sz w:val="28"/>
          <w:szCs w:val="28"/>
          <w:lang w:val="ru-RU" w:eastAsia="ru-RU" w:bidi="ar-SA"/>
        </w:rPr>
      </w:pPr>
      <w:r w:rsidRPr="000B77F9">
        <w:rPr>
          <w:rFonts w:ascii="Times New Roman" w:hAnsi="Times New Roman"/>
          <w:sz w:val="28"/>
          <w:szCs w:val="28"/>
          <w:lang w:val="ru-RU"/>
        </w:rPr>
        <w:t>При ф</w:t>
      </w:r>
      <w:r w:rsidR="002434E2" w:rsidRPr="000B77F9">
        <w:rPr>
          <w:rFonts w:ascii="Times New Roman" w:hAnsi="Times New Roman"/>
          <w:sz w:val="28"/>
          <w:szCs w:val="28"/>
          <w:lang w:val="ru-RU"/>
        </w:rPr>
        <w:t>ормировани</w:t>
      </w:r>
      <w:r w:rsidRPr="000B77F9">
        <w:rPr>
          <w:rFonts w:ascii="Times New Roman" w:hAnsi="Times New Roman"/>
          <w:sz w:val="28"/>
          <w:szCs w:val="28"/>
          <w:lang w:val="ru-RU"/>
        </w:rPr>
        <w:t>и</w:t>
      </w:r>
      <w:r w:rsidR="008D0019" w:rsidRPr="000B77F9">
        <w:rPr>
          <w:rFonts w:ascii="Times New Roman" w:hAnsi="Times New Roman"/>
          <w:sz w:val="28"/>
          <w:szCs w:val="28"/>
          <w:lang w:val="ru-RU"/>
        </w:rPr>
        <w:t xml:space="preserve"> показателей местного бюджета на 20</w:t>
      </w:r>
      <w:r w:rsidR="009A5EEB">
        <w:rPr>
          <w:rFonts w:ascii="Times New Roman" w:hAnsi="Times New Roman"/>
          <w:sz w:val="28"/>
          <w:szCs w:val="28"/>
          <w:lang w:val="ru-RU"/>
        </w:rPr>
        <w:t>2</w:t>
      </w:r>
      <w:r w:rsidR="003B2066">
        <w:rPr>
          <w:rFonts w:ascii="Times New Roman" w:hAnsi="Times New Roman"/>
          <w:sz w:val="28"/>
          <w:szCs w:val="28"/>
          <w:lang w:val="ru-RU"/>
        </w:rPr>
        <w:t>1</w:t>
      </w:r>
      <w:r w:rsidR="002434E2" w:rsidRPr="000B77F9">
        <w:rPr>
          <w:rFonts w:ascii="Times New Roman" w:hAnsi="Times New Roman"/>
          <w:sz w:val="28"/>
          <w:szCs w:val="28"/>
          <w:lang w:val="ru-RU"/>
        </w:rPr>
        <w:t xml:space="preserve"> год</w:t>
      </w:r>
      <w:r w:rsidRPr="000B77F9">
        <w:rPr>
          <w:rFonts w:ascii="Times New Roman" w:hAnsi="Times New Roman"/>
          <w:sz w:val="28"/>
          <w:szCs w:val="28"/>
          <w:lang w:val="ru-RU"/>
        </w:rPr>
        <w:t xml:space="preserve"> была учтена</w:t>
      </w:r>
      <w:r w:rsidR="002434E2" w:rsidRPr="000B77F9">
        <w:rPr>
          <w:rFonts w:ascii="Times New Roman" w:hAnsi="Times New Roman"/>
          <w:sz w:val="28"/>
          <w:szCs w:val="28"/>
          <w:lang w:val="ru-RU"/>
        </w:rPr>
        <w:t xml:space="preserve"> </w:t>
      </w:r>
      <w:r w:rsidRPr="000B77F9">
        <w:rPr>
          <w:rFonts w:ascii="Times New Roman" w:hAnsi="Times New Roman"/>
          <w:sz w:val="28"/>
          <w:szCs w:val="28"/>
          <w:lang w:val="ru-RU"/>
        </w:rPr>
        <w:t>государственная политика Российской Федерации, которая в значительной степени продолжает оставаться ориентированной на обеспечение сбалансированности и финансовой устойчивости бюджетной системы Российской Федерации</w:t>
      </w:r>
      <w:r w:rsidR="007B4C4D" w:rsidRPr="007B4C4D">
        <w:rPr>
          <w:rFonts w:ascii="Times New Roman" w:hAnsi="Times New Roman"/>
          <w:sz w:val="28"/>
          <w:szCs w:val="28"/>
          <w:lang w:val="ru-RU" w:bidi="ar-SA"/>
        </w:rPr>
        <w:t xml:space="preserve"> в соответствии со стратегическими целями, сформулированными в </w:t>
      </w:r>
      <w:hyperlink r:id="rId8" w:history="1">
        <w:r w:rsidR="007B4C4D" w:rsidRPr="00503078">
          <w:rPr>
            <w:rFonts w:ascii="Times New Roman" w:hAnsi="Times New Roman"/>
            <w:sz w:val="28"/>
            <w:szCs w:val="28"/>
            <w:lang w:val="ru-RU" w:bidi="ar-SA"/>
          </w:rPr>
          <w:t>Послании</w:t>
        </w:r>
      </w:hyperlink>
      <w:r w:rsidR="007B4C4D" w:rsidRPr="00503078">
        <w:rPr>
          <w:rFonts w:ascii="Times New Roman" w:hAnsi="Times New Roman"/>
          <w:sz w:val="28"/>
          <w:szCs w:val="28"/>
          <w:lang w:val="ru-RU" w:bidi="ar-SA"/>
        </w:rPr>
        <w:t xml:space="preserve"> </w:t>
      </w:r>
      <w:r w:rsidR="007B4C4D" w:rsidRPr="00503078">
        <w:rPr>
          <w:rFonts w:ascii="Times New Roman" w:hAnsi="Times New Roman"/>
          <w:sz w:val="28"/>
          <w:szCs w:val="28"/>
          <w:lang w:val="ru-RU" w:eastAsia="ru-RU" w:bidi="ar-SA"/>
        </w:rPr>
        <w:t xml:space="preserve">Президента Российской Федерации Федеральному Собранию Российской Федерации от </w:t>
      </w:r>
      <w:r w:rsidR="003B2066">
        <w:rPr>
          <w:rFonts w:ascii="Times New Roman" w:hAnsi="Times New Roman"/>
          <w:sz w:val="28"/>
          <w:szCs w:val="28"/>
          <w:lang w:val="ru-RU" w:eastAsia="ru-RU" w:bidi="ar-SA"/>
        </w:rPr>
        <w:t>15</w:t>
      </w:r>
      <w:r w:rsidR="007B4C4D" w:rsidRPr="00503078">
        <w:rPr>
          <w:rFonts w:ascii="Times New Roman" w:hAnsi="Times New Roman"/>
          <w:sz w:val="28"/>
          <w:szCs w:val="28"/>
          <w:lang w:val="ru-RU" w:eastAsia="ru-RU" w:bidi="ar-SA"/>
        </w:rPr>
        <w:t xml:space="preserve"> </w:t>
      </w:r>
      <w:r w:rsidR="003B2066">
        <w:rPr>
          <w:rFonts w:ascii="Times New Roman" w:hAnsi="Times New Roman"/>
          <w:sz w:val="28"/>
          <w:szCs w:val="28"/>
          <w:lang w:val="ru-RU" w:eastAsia="ru-RU" w:bidi="ar-SA"/>
        </w:rPr>
        <w:t>января</w:t>
      </w:r>
      <w:r w:rsidR="007B4C4D" w:rsidRPr="00503078">
        <w:rPr>
          <w:rFonts w:ascii="Times New Roman" w:hAnsi="Times New Roman"/>
          <w:sz w:val="28"/>
          <w:szCs w:val="28"/>
          <w:lang w:val="ru-RU" w:eastAsia="ru-RU" w:bidi="ar-SA"/>
        </w:rPr>
        <w:t xml:space="preserve"> 20</w:t>
      </w:r>
      <w:r w:rsidR="003B2066">
        <w:rPr>
          <w:rFonts w:ascii="Times New Roman" w:hAnsi="Times New Roman"/>
          <w:sz w:val="28"/>
          <w:szCs w:val="28"/>
          <w:lang w:val="ru-RU" w:eastAsia="ru-RU" w:bidi="ar-SA"/>
        </w:rPr>
        <w:t>20</w:t>
      </w:r>
      <w:r w:rsidR="007B4C4D" w:rsidRPr="00503078">
        <w:rPr>
          <w:rFonts w:ascii="Times New Roman" w:hAnsi="Times New Roman"/>
          <w:sz w:val="28"/>
          <w:szCs w:val="28"/>
          <w:lang w:val="ru-RU" w:eastAsia="ru-RU" w:bidi="ar-SA"/>
        </w:rPr>
        <w:t xml:space="preserve"> года, </w:t>
      </w:r>
      <w:hyperlink r:id="rId9" w:history="1">
        <w:r w:rsidR="007B4C4D" w:rsidRPr="00503078">
          <w:rPr>
            <w:rFonts w:ascii="Times New Roman" w:hAnsi="Times New Roman"/>
            <w:sz w:val="28"/>
            <w:szCs w:val="28"/>
            <w:lang w:val="ru-RU" w:eastAsia="ru-RU" w:bidi="ar-SA"/>
          </w:rPr>
          <w:t>Указ</w:t>
        </w:r>
      </w:hyperlink>
      <w:r w:rsidR="007B4C4D" w:rsidRPr="00503078">
        <w:rPr>
          <w:rFonts w:ascii="Times New Roman" w:hAnsi="Times New Roman"/>
          <w:sz w:val="28"/>
          <w:szCs w:val="28"/>
          <w:lang w:val="ru-RU" w:eastAsia="ru-RU" w:bidi="ar-SA"/>
        </w:rPr>
        <w:t xml:space="preserve">е Президента Российской Федерации от 7 мая 2018 года № </w:t>
      </w:r>
      <w:r w:rsidR="007B4C4D" w:rsidRPr="00503078">
        <w:rPr>
          <w:rFonts w:ascii="Times New Roman" w:hAnsi="Times New Roman"/>
          <w:sz w:val="28"/>
          <w:szCs w:val="28"/>
          <w:lang w:val="ru-RU" w:eastAsia="ru-RU" w:bidi="ar-SA"/>
        </w:rPr>
        <w:lastRenderedPageBreak/>
        <w:t>204 «О национальных целях и стратегических задачах развития Российской Федерации на период до 2024 года»</w:t>
      </w:r>
      <w:r w:rsidR="004D1796" w:rsidRPr="00503078">
        <w:rPr>
          <w:rFonts w:ascii="Times New Roman" w:hAnsi="Times New Roman"/>
          <w:sz w:val="28"/>
          <w:szCs w:val="28"/>
          <w:lang w:val="ru-RU" w:bidi="ar-SA"/>
        </w:rPr>
        <w:t>,</w:t>
      </w:r>
      <w:r w:rsidR="00A452D1" w:rsidRPr="00503078">
        <w:rPr>
          <w:rFonts w:ascii="Times New Roman" w:hAnsi="Times New Roman"/>
          <w:sz w:val="28"/>
          <w:szCs w:val="28"/>
          <w:lang w:val="ru-RU" w:bidi="ar-SA"/>
        </w:rPr>
        <w:t xml:space="preserve"> </w:t>
      </w:r>
      <w:r w:rsidR="00E72D31" w:rsidRPr="00503078">
        <w:rPr>
          <w:rFonts w:ascii="Times New Roman" w:hAnsi="Times New Roman"/>
          <w:sz w:val="28"/>
          <w:szCs w:val="28"/>
          <w:lang w:val="ru-RU"/>
        </w:rPr>
        <w:t>Решением Совета</w:t>
      </w:r>
      <w:r w:rsidR="003B2066">
        <w:rPr>
          <w:rFonts w:ascii="Times New Roman" w:hAnsi="Times New Roman"/>
          <w:sz w:val="28"/>
          <w:szCs w:val="28"/>
          <w:lang w:val="ru-RU"/>
        </w:rPr>
        <w:t xml:space="preserve"> депутатов</w:t>
      </w:r>
      <w:r w:rsidR="00E72D31" w:rsidRPr="00503078">
        <w:rPr>
          <w:rFonts w:ascii="Times New Roman" w:hAnsi="Times New Roman"/>
          <w:sz w:val="28"/>
          <w:szCs w:val="28"/>
          <w:lang w:val="ru-RU"/>
        </w:rPr>
        <w:t xml:space="preserve"> Степновског</w:t>
      </w:r>
      <w:r w:rsidR="00E72D31" w:rsidRPr="000B77F9">
        <w:rPr>
          <w:rFonts w:ascii="Times New Roman" w:hAnsi="Times New Roman"/>
          <w:sz w:val="28"/>
          <w:szCs w:val="28"/>
          <w:lang w:val="ru-RU"/>
        </w:rPr>
        <w:t xml:space="preserve">о муниципального </w:t>
      </w:r>
      <w:r w:rsidR="003B2066">
        <w:rPr>
          <w:rFonts w:ascii="Times New Roman" w:hAnsi="Times New Roman"/>
          <w:sz w:val="28"/>
          <w:szCs w:val="28"/>
          <w:lang w:val="ru-RU"/>
        </w:rPr>
        <w:t>округа</w:t>
      </w:r>
      <w:r w:rsidR="00E72D31" w:rsidRPr="000B77F9">
        <w:rPr>
          <w:rFonts w:ascii="Times New Roman" w:hAnsi="Times New Roman"/>
          <w:sz w:val="28"/>
          <w:szCs w:val="28"/>
          <w:lang w:val="ru-RU"/>
        </w:rPr>
        <w:t xml:space="preserve"> Ставропольского края </w:t>
      </w:r>
      <w:r w:rsidR="000532E5" w:rsidRPr="000532E5">
        <w:rPr>
          <w:rFonts w:ascii="Times New Roman" w:hAnsi="Times New Roman"/>
          <w:sz w:val="28"/>
          <w:szCs w:val="28"/>
          <w:lang w:val="ru-RU" w:eastAsia="ru-RU" w:bidi="ar-SA"/>
        </w:rPr>
        <w:t>от 1</w:t>
      </w:r>
      <w:r w:rsidR="003B2066">
        <w:rPr>
          <w:rFonts w:ascii="Times New Roman" w:hAnsi="Times New Roman"/>
          <w:sz w:val="28"/>
          <w:szCs w:val="28"/>
          <w:lang w:val="ru-RU" w:eastAsia="ru-RU" w:bidi="ar-SA"/>
        </w:rPr>
        <w:t>1</w:t>
      </w:r>
      <w:r w:rsidR="000532E5" w:rsidRPr="000532E5">
        <w:rPr>
          <w:rFonts w:ascii="Times New Roman" w:hAnsi="Times New Roman"/>
          <w:sz w:val="28"/>
          <w:szCs w:val="28"/>
          <w:lang w:val="ru-RU" w:eastAsia="ru-RU" w:bidi="ar-SA"/>
        </w:rPr>
        <w:t xml:space="preserve"> декабря 20</w:t>
      </w:r>
      <w:r w:rsidR="003B2066">
        <w:rPr>
          <w:rFonts w:ascii="Times New Roman" w:hAnsi="Times New Roman"/>
          <w:sz w:val="28"/>
          <w:szCs w:val="28"/>
          <w:lang w:val="ru-RU" w:eastAsia="ru-RU" w:bidi="ar-SA"/>
        </w:rPr>
        <w:t>20</w:t>
      </w:r>
      <w:r w:rsidR="000532E5" w:rsidRPr="000532E5">
        <w:rPr>
          <w:rFonts w:ascii="Times New Roman" w:hAnsi="Times New Roman"/>
          <w:sz w:val="28"/>
          <w:szCs w:val="28"/>
          <w:lang w:val="ru-RU" w:eastAsia="ru-RU" w:bidi="ar-SA"/>
        </w:rPr>
        <w:t xml:space="preserve"> г. № </w:t>
      </w:r>
      <w:r w:rsidR="003B2066">
        <w:rPr>
          <w:rFonts w:ascii="Times New Roman" w:hAnsi="Times New Roman"/>
          <w:sz w:val="28"/>
          <w:szCs w:val="28"/>
          <w:lang w:val="ru-RU" w:eastAsia="ru-RU" w:bidi="ar-SA"/>
        </w:rPr>
        <w:t>7</w:t>
      </w:r>
      <w:r w:rsidR="000532E5" w:rsidRPr="000532E5">
        <w:rPr>
          <w:rFonts w:ascii="Times New Roman" w:hAnsi="Times New Roman"/>
          <w:sz w:val="28"/>
          <w:szCs w:val="28"/>
          <w:lang w:val="ru-RU" w:eastAsia="ru-RU" w:bidi="ar-SA"/>
        </w:rPr>
        <w:t>/</w:t>
      </w:r>
      <w:r w:rsidR="003B2066">
        <w:rPr>
          <w:rFonts w:ascii="Times New Roman" w:hAnsi="Times New Roman"/>
          <w:sz w:val="28"/>
          <w:szCs w:val="28"/>
          <w:lang w:val="ru-RU" w:eastAsia="ru-RU" w:bidi="ar-SA"/>
        </w:rPr>
        <w:t>100</w:t>
      </w:r>
      <w:r w:rsidR="000532E5" w:rsidRPr="000532E5">
        <w:rPr>
          <w:rFonts w:ascii="Times New Roman" w:hAnsi="Times New Roman"/>
          <w:sz w:val="28"/>
          <w:szCs w:val="28"/>
          <w:lang w:val="ru-RU" w:eastAsia="ru-RU" w:bidi="ar-SA"/>
        </w:rPr>
        <w:t>-</w:t>
      </w:r>
      <w:r w:rsidR="000532E5" w:rsidRPr="000532E5">
        <w:rPr>
          <w:rFonts w:ascii="Times New Roman" w:hAnsi="Times New Roman"/>
          <w:sz w:val="28"/>
          <w:szCs w:val="28"/>
          <w:lang w:eastAsia="ru-RU" w:bidi="ar-SA"/>
        </w:rPr>
        <w:t>I</w:t>
      </w:r>
      <w:r w:rsidR="000532E5" w:rsidRPr="000532E5">
        <w:rPr>
          <w:rFonts w:ascii="Times New Roman" w:hAnsi="Times New Roman"/>
          <w:sz w:val="28"/>
          <w:szCs w:val="28"/>
          <w:lang w:val="ru-RU" w:eastAsia="ru-RU" w:bidi="ar-SA"/>
        </w:rPr>
        <w:t xml:space="preserve"> «О бюджете Степновского муниципального </w:t>
      </w:r>
      <w:r w:rsidR="003B2066">
        <w:rPr>
          <w:rFonts w:ascii="Times New Roman" w:hAnsi="Times New Roman"/>
          <w:sz w:val="28"/>
          <w:szCs w:val="28"/>
          <w:lang w:val="ru-RU" w:eastAsia="ru-RU" w:bidi="ar-SA"/>
        </w:rPr>
        <w:t>округа</w:t>
      </w:r>
      <w:r w:rsidR="000532E5" w:rsidRPr="000532E5">
        <w:rPr>
          <w:rFonts w:ascii="Times New Roman" w:hAnsi="Times New Roman"/>
          <w:sz w:val="28"/>
          <w:szCs w:val="28"/>
          <w:lang w:val="ru-RU" w:eastAsia="ru-RU" w:bidi="ar-SA"/>
        </w:rPr>
        <w:t xml:space="preserve"> Ставропольского края на 202</w:t>
      </w:r>
      <w:r w:rsidR="003B2066">
        <w:rPr>
          <w:rFonts w:ascii="Times New Roman" w:hAnsi="Times New Roman"/>
          <w:sz w:val="28"/>
          <w:szCs w:val="28"/>
          <w:lang w:val="ru-RU" w:eastAsia="ru-RU" w:bidi="ar-SA"/>
        </w:rPr>
        <w:t>1</w:t>
      </w:r>
      <w:r w:rsidR="000532E5" w:rsidRPr="000532E5">
        <w:rPr>
          <w:rFonts w:ascii="Times New Roman" w:hAnsi="Times New Roman"/>
          <w:sz w:val="28"/>
          <w:szCs w:val="28"/>
          <w:lang w:val="ru-RU" w:eastAsia="ru-RU" w:bidi="ar-SA"/>
        </w:rPr>
        <w:t xml:space="preserve"> год и плановый период 202</w:t>
      </w:r>
      <w:r w:rsidR="003B2066">
        <w:rPr>
          <w:rFonts w:ascii="Times New Roman" w:hAnsi="Times New Roman"/>
          <w:sz w:val="28"/>
          <w:szCs w:val="28"/>
          <w:lang w:val="ru-RU" w:eastAsia="ru-RU" w:bidi="ar-SA"/>
        </w:rPr>
        <w:t>2</w:t>
      </w:r>
      <w:r w:rsidR="000532E5" w:rsidRPr="000532E5">
        <w:rPr>
          <w:rFonts w:ascii="Times New Roman" w:hAnsi="Times New Roman"/>
          <w:sz w:val="28"/>
          <w:szCs w:val="28"/>
          <w:lang w:val="ru-RU" w:eastAsia="ru-RU" w:bidi="ar-SA"/>
        </w:rPr>
        <w:t xml:space="preserve"> и 202</w:t>
      </w:r>
      <w:r w:rsidR="003B2066">
        <w:rPr>
          <w:rFonts w:ascii="Times New Roman" w:hAnsi="Times New Roman"/>
          <w:sz w:val="28"/>
          <w:szCs w:val="28"/>
          <w:lang w:val="ru-RU" w:eastAsia="ru-RU" w:bidi="ar-SA"/>
        </w:rPr>
        <w:t>3</w:t>
      </w:r>
      <w:r w:rsidR="000532E5" w:rsidRPr="000532E5">
        <w:rPr>
          <w:rFonts w:ascii="Times New Roman" w:hAnsi="Times New Roman"/>
          <w:sz w:val="28"/>
          <w:szCs w:val="28"/>
          <w:lang w:val="ru-RU" w:eastAsia="ru-RU" w:bidi="ar-SA"/>
        </w:rPr>
        <w:t xml:space="preserve"> годов»</w:t>
      </w:r>
      <w:r w:rsidR="00E72D31" w:rsidRPr="000B77F9">
        <w:rPr>
          <w:rFonts w:ascii="Times New Roman" w:hAnsi="Times New Roman"/>
          <w:sz w:val="28"/>
          <w:szCs w:val="28"/>
          <w:lang w:val="ru-RU"/>
        </w:rPr>
        <w:t xml:space="preserve"> (далее – Решение о бюджете) первоначально </w:t>
      </w:r>
      <w:r w:rsidR="00E72D31" w:rsidRPr="00990805">
        <w:rPr>
          <w:rFonts w:ascii="Times New Roman" w:hAnsi="Times New Roman"/>
          <w:sz w:val="28"/>
          <w:szCs w:val="28"/>
          <w:lang w:val="ru-RU"/>
        </w:rPr>
        <w:t>доходы на 20</w:t>
      </w:r>
      <w:r w:rsidR="000532E5" w:rsidRPr="00990805">
        <w:rPr>
          <w:rFonts w:ascii="Times New Roman" w:hAnsi="Times New Roman"/>
          <w:sz w:val="28"/>
          <w:szCs w:val="28"/>
          <w:lang w:val="ru-RU"/>
        </w:rPr>
        <w:t>2</w:t>
      </w:r>
      <w:r w:rsidR="00990805">
        <w:rPr>
          <w:rFonts w:ascii="Times New Roman" w:hAnsi="Times New Roman"/>
          <w:sz w:val="28"/>
          <w:szCs w:val="28"/>
          <w:lang w:val="ru-RU"/>
        </w:rPr>
        <w:t>1</w:t>
      </w:r>
      <w:r w:rsidR="00E72D31" w:rsidRPr="00990805">
        <w:rPr>
          <w:rFonts w:ascii="Times New Roman" w:hAnsi="Times New Roman"/>
          <w:sz w:val="28"/>
          <w:szCs w:val="28"/>
        </w:rPr>
        <w:t> </w:t>
      </w:r>
      <w:r w:rsidR="00E72D31" w:rsidRPr="00990805">
        <w:rPr>
          <w:rFonts w:ascii="Times New Roman" w:hAnsi="Times New Roman"/>
          <w:sz w:val="28"/>
          <w:szCs w:val="28"/>
          <w:lang w:val="ru-RU"/>
        </w:rPr>
        <w:t xml:space="preserve">год утверждены в объеме </w:t>
      </w:r>
      <w:r w:rsidR="00990805">
        <w:rPr>
          <w:rFonts w:ascii="Times New Roman" w:hAnsi="Times New Roman"/>
          <w:sz w:val="28"/>
          <w:szCs w:val="28"/>
          <w:lang w:val="ru-RU"/>
        </w:rPr>
        <w:t>909050,78</w:t>
      </w:r>
      <w:r w:rsidR="007B1B8B" w:rsidRPr="00990805">
        <w:rPr>
          <w:rFonts w:ascii="Times New Roman" w:hAnsi="Times New Roman"/>
          <w:sz w:val="28"/>
          <w:szCs w:val="28"/>
          <w:lang w:val="ru-RU"/>
        </w:rPr>
        <w:t xml:space="preserve"> тыс. рублей.</w:t>
      </w:r>
      <w:r w:rsidR="007B1B8B" w:rsidRPr="000B77F9">
        <w:rPr>
          <w:rFonts w:ascii="Times New Roman" w:hAnsi="Times New Roman"/>
          <w:sz w:val="28"/>
          <w:szCs w:val="28"/>
          <w:lang w:val="ru-RU"/>
        </w:rPr>
        <w:t xml:space="preserve"> </w:t>
      </w:r>
    </w:p>
    <w:p w14:paraId="621AD0C0" w14:textId="6B61D4EB" w:rsidR="00510F9C" w:rsidRPr="000B77F9" w:rsidRDefault="00510F9C" w:rsidP="00510F9C">
      <w:pPr>
        <w:shd w:val="clear" w:color="auto" w:fill="FFFFFF" w:themeFill="background1"/>
        <w:autoSpaceDE w:val="0"/>
        <w:autoSpaceDN w:val="0"/>
        <w:adjustRightInd w:val="0"/>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Согласно отчету об исполнении местного бюджета за 20</w:t>
      </w:r>
      <w:r>
        <w:rPr>
          <w:rFonts w:ascii="Times New Roman" w:hAnsi="Times New Roman"/>
          <w:sz w:val="28"/>
          <w:szCs w:val="28"/>
          <w:lang w:val="ru-RU"/>
        </w:rPr>
        <w:t>2</w:t>
      </w:r>
      <w:r w:rsidR="00990805">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год общий объем доходов составил</w:t>
      </w:r>
      <w:r>
        <w:rPr>
          <w:rFonts w:ascii="Times New Roman" w:hAnsi="Times New Roman"/>
          <w:sz w:val="28"/>
          <w:szCs w:val="28"/>
          <w:lang w:val="ru-RU"/>
        </w:rPr>
        <w:t xml:space="preserve"> </w:t>
      </w:r>
      <w:r w:rsidR="00990805">
        <w:rPr>
          <w:rFonts w:ascii="Times New Roman" w:hAnsi="Times New Roman"/>
          <w:sz w:val="28"/>
          <w:szCs w:val="28"/>
          <w:lang w:val="ru-RU"/>
        </w:rPr>
        <w:t>963895,38</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или </w:t>
      </w:r>
      <w:r>
        <w:rPr>
          <w:rFonts w:ascii="Times New Roman" w:hAnsi="Times New Roman"/>
          <w:sz w:val="28"/>
          <w:szCs w:val="28"/>
          <w:lang w:val="ru-RU"/>
        </w:rPr>
        <w:t>9</w:t>
      </w:r>
      <w:r w:rsidR="00212EB1">
        <w:rPr>
          <w:rFonts w:ascii="Times New Roman" w:hAnsi="Times New Roman"/>
          <w:sz w:val="28"/>
          <w:szCs w:val="28"/>
          <w:lang w:val="ru-RU"/>
        </w:rPr>
        <w:t>8,35</w:t>
      </w:r>
      <w:r w:rsidRPr="000B77F9">
        <w:rPr>
          <w:rFonts w:ascii="Times New Roman" w:hAnsi="Times New Roman"/>
          <w:sz w:val="28"/>
          <w:szCs w:val="28"/>
          <w:lang w:val="ru-RU"/>
        </w:rPr>
        <w:t xml:space="preserve"> процентов исполнения к уточненному плану, что на </w:t>
      </w:r>
      <w:r w:rsidR="003950B2">
        <w:rPr>
          <w:rFonts w:ascii="Times New Roman" w:hAnsi="Times New Roman"/>
          <w:sz w:val="28"/>
          <w:szCs w:val="28"/>
          <w:lang w:val="ru-RU"/>
        </w:rPr>
        <w:t>32920,67</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или </w:t>
      </w:r>
      <w:r w:rsidR="003950B2">
        <w:rPr>
          <w:rFonts w:ascii="Times New Roman" w:hAnsi="Times New Roman"/>
          <w:sz w:val="28"/>
          <w:szCs w:val="28"/>
          <w:lang w:val="ru-RU"/>
        </w:rPr>
        <w:t>3,54</w:t>
      </w:r>
      <w:r>
        <w:rPr>
          <w:rFonts w:ascii="Times New Roman" w:hAnsi="Times New Roman"/>
          <w:sz w:val="28"/>
          <w:szCs w:val="28"/>
          <w:lang w:val="ru-RU"/>
        </w:rPr>
        <w:t xml:space="preserve"> </w:t>
      </w:r>
      <w:r w:rsidRPr="000B77F9">
        <w:rPr>
          <w:rFonts w:ascii="Times New Roman" w:hAnsi="Times New Roman"/>
          <w:sz w:val="28"/>
          <w:szCs w:val="28"/>
          <w:lang w:val="ru-RU"/>
        </w:rPr>
        <w:t>процент</w:t>
      </w:r>
      <w:r>
        <w:rPr>
          <w:rFonts w:ascii="Times New Roman" w:hAnsi="Times New Roman"/>
          <w:sz w:val="28"/>
          <w:szCs w:val="28"/>
          <w:lang w:val="ru-RU"/>
        </w:rPr>
        <w:t>а</w:t>
      </w:r>
      <w:r w:rsidRPr="000B77F9">
        <w:rPr>
          <w:rFonts w:ascii="Times New Roman" w:hAnsi="Times New Roman"/>
          <w:sz w:val="28"/>
          <w:szCs w:val="28"/>
          <w:lang w:val="ru-RU"/>
        </w:rPr>
        <w:t xml:space="preserve"> больше отчетных данных за 20</w:t>
      </w:r>
      <w:r w:rsidR="003950B2">
        <w:rPr>
          <w:rFonts w:ascii="Times New Roman" w:hAnsi="Times New Roman"/>
          <w:sz w:val="28"/>
          <w:szCs w:val="28"/>
          <w:lang w:val="ru-RU"/>
        </w:rPr>
        <w:t>20</w:t>
      </w:r>
      <w:r w:rsidRPr="000B77F9">
        <w:rPr>
          <w:rFonts w:ascii="Times New Roman" w:hAnsi="Times New Roman"/>
          <w:sz w:val="28"/>
          <w:szCs w:val="28"/>
        </w:rPr>
        <w:t> </w:t>
      </w:r>
      <w:r w:rsidRPr="000B77F9">
        <w:rPr>
          <w:rFonts w:ascii="Times New Roman" w:hAnsi="Times New Roman"/>
          <w:sz w:val="28"/>
          <w:szCs w:val="28"/>
          <w:lang w:val="ru-RU"/>
        </w:rPr>
        <w:t>год.</w:t>
      </w:r>
    </w:p>
    <w:p w14:paraId="39C74F0F" w14:textId="427E3E07" w:rsidR="00510F9C" w:rsidRPr="000B77F9" w:rsidRDefault="00510F9C" w:rsidP="00510F9C">
      <w:pPr>
        <w:shd w:val="clear" w:color="auto" w:fill="FFFFFF" w:themeFill="background1"/>
        <w:autoSpaceDE w:val="0"/>
        <w:autoSpaceDN w:val="0"/>
        <w:adjustRightInd w:val="0"/>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В общем объеме зачисленных доходов местного бюджета за 20</w:t>
      </w:r>
      <w:r>
        <w:rPr>
          <w:rFonts w:ascii="Times New Roman" w:hAnsi="Times New Roman"/>
          <w:sz w:val="28"/>
          <w:szCs w:val="28"/>
          <w:lang w:val="ru-RU"/>
        </w:rPr>
        <w:t>2</w:t>
      </w:r>
      <w:r w:rsidR="003950B2">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 xml:space="preserve">год налоговые и неналоговые доходы составили </w:t>
      </w:r>
      <w:r w:rsidR="003950B2">
        <w:rPr>
          <w:rFonts w:ascii="Times New Roman" w:hAnsi="Times New Roman"/>
          <w:sz w:val="28"/>
          <w:szCs w:val="28"/>
          <w:lang w:val="ru-RU"/>
        </w:rPr>
        <w:t>180192,61</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что </w:t>
      </w:r>
      <w:r>
        <w:rPr>
          <w:rFonts w:ascii="Times New Roman" w:hAnsi="Times New Roman"/>
          <w:sz w:val="28"/>
          <w:szCs w:val="28"/>
          <w:lang w:val="ru-RU"/>
        </w:rPr>
        <w:t xml:space="preserve">больше </w:t>
      </w:r>
      <w:r w:rsidRPr="000B77F9">
        <w:rPr>
          <w:rFonts w:ascii="Times New Roman" w:hAnsi="Times New Roman"/>
          <w:sz w:val="28"/>
          <w:szCs w:val="28"/>
          <w:lang w:val="ru-RU"/>
        </w:rPr>
        <w:t>поступлений 20</w:t>
      </w:r>
      <w:r w:rsidR="003950B2">
        <w:rPr>
          <w:rFonts w:ascii="Times New Roman" w:hAnsi="Times New Roman"/>
          <w:sz w:val="28"/>
          <w:szCs w:val="28"/>
          <w:lang w:val="ru-RU"/>
        </w:rPr>
        <w:t>20</w:t>
      </w:r>
      <w:r w:rsidRPr="000B77F9">
        <w:rPr>
          <w:rFonts w:ascii="Times New Roman" w:hAnsi="Times New Roman"/>
          <w:sz w:val="28"/>
          <w:szCs w:val="28"/>
        </w:rPr>
        <w:t> </w:t>
      </w:r>
      <w:r w:rsidRPr="000B77F9">
        <w:rPr>
          <w:rFonts w:ascii="Times New Roman" w:hAnsi="Times New Roman"/>
          <w:sz w:val="28"/>
          <w:szCs w:val="28"/>
          <w:lang w:val="ru-RU"/>
        </w:rPr>
        <w:t xml:space="preserve">года на </w:t>
      </w:r>
      <w:r w:rsidR="003950B2">
        <w:rPr>
          <w:rFonts w:ascii="Times New Roman" w:hAnsi="Times New Roman"/>
          <w:sz w:val="28"/>
          <w:szCs w:val="28"/>
          <w:lang w:val="ru-RU"/>
        </w:rPr>
        <w:t>18513,31</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или на </w:t>
      </w:r>
      <w:r w:rsidR="003950B2">
        <w:rPr>
          <w:rFonts w:ascii="Times New Roman" w:hAnsi="Times New Roman"/>
          <w:sz w:val="28"/>
          <w:szCs w:val="28"/>
          <w:lang w:val="ru-RU"/>
        </w:rPr>
        <w:t>11,45</w:t>
      </w:r>
      <w:r>
        <w:rPr>
          <w:rFonts w:ascii="Times New Roman" w:hAnsi="Times New Roman"/>
          <w:sz w:val="28"/>
          <w:szCs w:val="28"/>
          <w:lang w:val="ru-RU"/>
        </w:rPr>
        <w:t xml:space="preserve"> </w:t>
      </w:r>
      <w:r w:rsidRPr="000B77F9">
        <w:rPr>
          <w:rFonts w:ascii="Times New Roman" w:hAnsi="Times New Roman"/>
          <w:sz w:val="28"/>
          <w:szCs w:val="28"/>
          <w:lang w:val="ru-RU"/>
        </w:rPr>
        <w:t>процен</w:t>
      </w:r>
      <w:r>
        <w:rPr>
          <w:rFonts w:ascii="Times New Roman" w:hAnsi="Times New Roman"/>
          <w:sz w:val="28"/>
          <w:szCs w:val="28"/>
          <w:lang w:val="ru-RU"/>
        </w:rPr>
        <w:t>тов</w:t>
      </w:r>
      <w:r w:rsidRPr="000B77F9">
        <w:rPr>
          <w:rFonts w:ascii="Times New Roman" w:hAnsi="Times New Roman"/>
          <w:sz w:val="28"/>
          <w:szCs w:val="28"/>
          <w:lang w:val="ru-RU"/>
        </w:rPr>
        <w:t xml:space="preserve">. Удельный вес налоговых и неналоговых доходов в общем объеме доходов местного бюджета составил </w:t>
      </w:r>
      <w:r w:rsidR="003950B2">
        <w:rPr>
          <w:rFonts w:ascii="Times New Roman" w:hAnsi="Times New Roman"/>
          <w:sz w:val="28"/>
          <w:szCs w:val="28"/>
          <w:lang w:val="ru-RU"/>
        </w:rPr>
        <w:t>18,69</w:t>
      </w:r>
      <w:r>
        <w:rPr>
          <w:rFonts w:ascii="Times New Roman" w:hAnsi="Times New Roman"/>
          <w:sz w:val="28"/>
          <w:szCs w:val="28"/>
          <w:lang w:val="ru-RU"/>
        </w:rPr>
        <w:t xml:space="preserve"> </w:t>
      </w:r>
      <w:r w:rsidRPr="000B77F9">
        <w:rPr>
          <w:rFonts w:ascii="Times New Roman" w:hAnsi="Times New Roman"/>
          <w:sz w:val="28"/>
          <w:szCs w:val="28"/>
          <w:lang w:val="ru-RU"/>
        </w:rPr>
        <w:t>процент</w:t>
      </w:r>
      <w:r>
        <w:rPr>
          <w:rFonts w:ascii="Times New Roman" w:hAnsi="Times New Roman"/>
          <w:sz w:val="28"/>
          <w:szCs w:val="28"/>
          <w:lang w:val="ru-RU"/>
        </w:rPr>
        <w:t>ов</w:t>
      </w:r>
      <w:r w:rsidRPr="000B77F9">
        <w:rPr>
          <w:rFonts w:ascii="Times New Roman" w:hAnsi="Times New Roman"/>
          <w:sz w:val="28"/>
          <w:szCs w:val="28"/>
          <w:lang w:val="ru-RU"/>
        </w:rPr>
        <w:t xml:space="preserve">. </w:t>
      </w:r>
      <w:r w:rsidR="00C05AB7">
        <w:rPr>
          <w:rFonts w:ascii="Times New Roman" w:hAnsi="Times New Roman"/>
          <w:sz w:val="28"/>
          <w:szCs w:val="28"/>
          <w:lang w:val="ru-RU"/>
        </w:rPr>
        <w:t xml:space="preserve">Исполнение </w:t>
      </w:r>
      <w:r w:rsidR="00C05AB7" w:rsidRPr="00137671">
        <w:rPr>
          <w:rFonts w:ascii="Times New Roman" w:hAnsi="Times New Roman"/>
          <w:sz w:val="28"/>
          <w:szCs w:val="28"/>
          <w:lang w:val="ru-RU"/>
        </w:rPr>
        <w:t>н</w:t>
      </w:r>
      <w:r w:rsidRPr="00137671">
        <w:rPr>
          <w:rFonts w:ascii="Times New Roman" w:hAnsi="Times New Roman"/>
          <w:sz w:val="28"/>
          <w:szCs w:val="28"/>
          <w:lang w:val="ru-RU"/>
        </w:rPr>
        <w:t>алоговы</w:t>
      </w:r>
      <w:r w:rsidR="00C05AB7" w:rsidRPr="00137671">
        <w:rPr>
          <w:rFonts w:ascii="Times New Roman" w:hAnsi="Times New Roman"/>
          <w:sz w:val="28"/>
          <w:szCs w:val="28"/>
          <w:lang w:val="ru-RU"/>
        </w:rPr>
        <w:t>х</w:t>
      </w:r>
      <w:r w:rsidRPr="00137671">
        <w:rPr>
          <w:rFonts w:ascii="Times New Roman" w:hAnsi="Times New Roman"/>
          <w:sz w:val="28"/>
          <w:szCs w:val="28"/>
          <w:lang w:val="ru-RU"/>
        </w:rPr>
        <w:t xml:space="preserve"> доход</w:t>
      </w:r>
      <w:r w:rsidR="00C05AB7" w:rsidRPr="00137671">
        <w:rPr>
          <w:rFonts w:ascii="Times New Roman" w:hAnsi="Times New Roman"/>
          <w:sz w:val="28"/>
          <w:szCs w:val="28"/>
          <w:lang w:val="ru-RU"/>
        </w:rPr>
        <w:t>ов</w:t>
      </w:r>
      <w:r w:rsidRPr="00137671">
        <w:rPr>
          <w:rFonts w:ascii="Times New Roman" w:hAnsi="Times New Roman"/>
          <w:sz w:val="28"/>
          <w:szCs w:val="28"/>
          <w:lang w:val="ru-RU"/>
        </w:rPr>
        <w:t xml:space="preserve"> местного бюджета за</w:t>
      </w:r>
      <w:r w:rsidRPr="00137671">
        <w:rPr>
          <w:rFonts w:ascii="Times New Roman" w:hAnsi="Times New Roman"/>
          <w:sz w:val="28"/>
          <w:szCs w:val="28"/>
        </w:rPr>
        <w:t> </w:t>
      </w:r>
      <w:r w:rsidRPr="00137671">
        <w:rPr>
          <w:rFonts w:ascii="Times New Roman" w:hAnsi="Times New Roman"/>
          <w:sz w:val="28"/>
          <w:szCs w:val="28"/>
          <w:lang w:val="ru-RU"/>
        </w:rPr>
        <w:t>202</w:t>
      </w:r>
      <w:r w:rsidR="003950B2" w:rsidRPr="00137671">
        <w:rPr>
          <w:rFonts w:ascii="Times New Roman" w:hAnsi="Times New Roman"/>
          <w:sz w:val="28"/>
          <w:szCs w:val="28"/>
          <w:lang w:val="ru-RU"/>
        </w:rPr>
        <w:t>1</w:t>
      </w:r>
      <w:r w:rsidRPr="00137671">
        <w:rPr>
          <w:rStyle w:val="apple-converted-space"/>
          <w:rFonts w:ascii="Times New Roman" w:hAnsi="Times New Roman"/>
          <w:shd w:val="clear" w:color="auto" w:fill="FFFFFF"/>
        </w:rPr>
        <w:t> </w:t>
      </w:r>
      <w:r w:rsidRPr="00137671">
        <w:rPr>
          <w:rFonts w:ascii="Times New Roman" w:hAnsi="Times New Roman"/>
          <w:sz w:val="28"/>
          <w:szCs w:val="28"/>
          <w:lang w:val="ru-RU"/>
        </w:rPr>
        <w:t xml:space="preserve">год </w:t>
      </w:r>
      <w:r w:rsidR="00C05AB7" w:rsidRPr="00137671">
        <w:rPr>
          <w:rFonts w:ascii="Times New Roman" w:hAnsi="Times New Roman"/>
          <w:sz w:val="28"/>
          <w:szCs w:val="28"/>
          <w:lang w:val="ru-RU"/>
        </w:rPr>
        <w:t>составило 126922,3</w:t>
      </w:r>
      <w:r w:rsidR="00186517">
        <w:rPr>
          <w:rFonts w:ascii="Times New Roman" w:hAnsi="Times New Roman"/>
          <w:sz w:val="28"/>
          <w:szCs w:val="28"/>
          <w:lang w:val="ru-RU"/>
        </w:rPr>
        <w:t>8</w:t>
      </w:r>
      <w:r w:rsidR="00C05AB7" w:rsidRPr="00137671">
        <w:rPr>
          <w:rFonts w:ascii="Times New Roman" w:hAnsi="Times New Roman"/>
          <w:sz w:val="28"/>
          <w:szCs w:val="28"/>
          <w:lang w:val="ru-RU"/>
        </w:rPr>
        <w:t xml:space="preserve"> тыс. рублей, или 93,78</w:t>
      </w:r>
      <w:r w:rsidR="004653E4" w:rsidRPr="00137671">
        <w:rPr>
          <w:rFonts w:ascii="Times New Roman" w:hAnsi="Times New Roman"/>
          <w:sz w:val="28"/>
          <w:szCs w:val="28"/>
          <w:lang w:val="ru-RU"/>
        </w:rPr>
        <w:t xml:space="preserve"> процентов к плановым назначениям</w:t>
      </w:r>
      <w:r w:rsidR="00C05AB7" w:rsidRPr="00137671">
        <w:rPr>
          <w:rFonts w:ascii="Times New Roman" w:hAnsi="Times New Roman"/>
          <w:sz w:val="28"/>
          <w:szCs w:val="28"/>
          <w:lang w:val="ru-RU"/>
        </w:rPr>
        <w:t xml:space="preserve">, </w:t>
      </w:r>
      <w:r w:rsidRPr="00137671">
        <w:rPr>
          <w:rFonts w:ascii="Times New Roman" w:hAnsi="Times New Roman"/>
          <w:sz w:val="28"/>
          <w:szCs w:val="28"/>
          <w:lang w:val="ru-RU"/>
        </w:rPr>
        <w:t>что больше поступлений 20</w:t>
      </w:r>
      <w:r w:rsidR="004653E4" w:rsidRPr="00137671">
        <w:rPr>
          <w:rFonts w:ascii="Times New Roman" w:hAnsi="Times New Roman"/>
          <w:sz w:val="28"/>
          <w:szCs w:val="28"/>
          <w:lang w:val="ru-RU"/>
        </w:rPr>
        <w:t>20</w:t>
      </w:r>
      <w:r w:rsidRPr="00137671">
        <w:rPr>
          <w:rFonts w:ascii="Times New Roman" w:hAnsi="Times New Roman"/>
          <w:sz w:val="28"/>
          <w:szCs w:val="28"/>
        </w:rPr>
        <w:t> </w:t>
      </w:r>
      <w:r w:rsidRPr="00137671">
        <w:rPr>
          <w:rFonts w:ascii="Times New Roman" w:hAnsi="Times New Roman"/>
          <w:sz w:val="28"/>
          <w:szCs w:val="28"/>
          <w:lang w:val="ru-RU"/>
        </w:rPr>
        <w:t>года на</w:t>
      </w:r>
      <w:r w:rsidRPr="00137671">
        <w:rPr>
          <w:rFonts w:ascii="Times New Roman" w:hAnsi="Times New Roman"/>
          <w:sz w:val="28"/>
          <w:szCs w:val="28"/>
        </w:rPr>
        <w:t> </w:t>
      </w:r>
      <w:r w:rsidR="004653E4" w:rsidRPr="00137671">
        <w:rPr>
          <w:rFonts w:ascii="Times New Roman" w:hAnsi="Times New Roman"/>
          <w:sz w:val="28"/>
          <w:szCs w:val="28"/>
          <w:lang w:val="ru-RU"/>
        </w:rPr>
        <w:t>8534,11</w:t>
      </w:r>
      <w:r w:rsidRPr="00137671">
        <w:rPr>
          <w:rFonts w:ascii="Times New Roman" w:hAnsi="Times New Roman"/>
          <w:sz w:val="28"/>
          <w:szCs w:val="28"/>
        </w:rPr>
        <w:t> </w:t>
      </w:r>
      <w:r w:rsidRPr="00137671">
        <w:rPr>
          <w:rFonts w:ascii="Times New Roman" w:hAnsi="Times New Roman"/>
          <w:sz w:val="28"/>
          <w:szCs w:val="28"/>
          <w:lang w:val="ru-RU"/>
        </w:rPr>
        <w:t xml:space="preserve">тыс. рублей, или на </w:t>
      </w:r>
      <w:r w:rsidR="004653E4" w:rsidRPr="00137671">
        <w:rPr>
          <w:rFonts w:ascii="Times New Roman" w:hAnsi="Times New Roman"/>
          <w:sz w:val="28"/>
          <w:szCs w:val="28"/>
          <w:lang w:val="ru-RU"/>
        </w:rPr>
        <w:t>7,2</w:t>
      </w:r>
      <w:r w:rsidRPr="00137671">
        <w:rPr>
          <w:rFonts w:ascii="Times New Roman" w:hAnsi="Times New Roman"/>
          <w:sz w:val="28"/>
          <w:szCs w:val="28"/>
          <w:lang w:val="ru-RU"/>
        </w:rPr>
        <w:t xml:space="preserve"> процентов. </w:t>
      </w:r>
      <w:r w:rsidR="004653E4" w:rsidRPr="00137671">
        <w:rPr>
          <w:rFonts w:ascii="Times New Roman" w:hAnsi="Times New Roman"/>
          <w:sz w:val="28"/>
          <w:szCs w:val="28"/>
          <w:lang w:val="ru-RU"/>
        </w:rPr>
        <w:t>Исполнение н</w:t>
      </w:r>
      <w:r w:rsidRPr="00137671">
        <w:rPr>
          <w:rFonts w:ascii="Times New Roman" w:hAnsi="Times New Roman"/>
          <w:sz w:val="28"/>
          <w:szCs w:val="28"/>
          <w:lang w:val="ru-RU"/>
        </w:rPr>
        <w:t>еналоговы</w:t>
      </w:r>
      <w:r w:rsidR="004653E4" w:rsidRPr="00137671">
        <w:rPr>
          <w:rFonts w:ascii="Times New Roman" w:hAnsi="Times New Roman"/>
          <w:sz w:val="28"/>
          <w:szCs w:val="28"/>
          <w:lang w:val="ru-RU"/>
        </w:rPr>
        <w:t>х</w:t>
      </w:r>
      <w:r w:rsidRPr="00137671">
        <w:rPr>
          <w:rFonts w:ascii="Times New Roman" w:hAnsi="Times New Roman"/>
          <w:sz w:val="28"/>
          <w:szCs w:val="28"/>
          <w:lang w:val="ru-RU"/>
        </w:rPr>
        <w:t xml:space="preserve"> доход</w:t>
      </w:r>
      <w:r w:rsidR="004653E4" w:rsidRPr="00137671">
        <w:rPr>
          <w:rFonts w:ascii="Times New Roman" w:hAnsi="Times New Roman"/>
          <w:sz w:val="28"/>
          <w:szCs w:val="28"/>
          <w:lang w:val="ru-RU"/>
        </w:rPr>
        <w:t>ов</w:t>
      </w:r>
      <w:r w:rsidRPr="00137671">
        <w:rPr>
          <w:rFonts w:ascii="Times New Roman" w:hAnsi="Times New Roman"/>
          <w:sz w:val="28"/>
          <w:szCs w:val="28"/>
          <w:lang w:val="ru-RU"/>
        </w:rPr>
        <w:t xml:space="preserve"> местного бюджета за 202</w:t>
      </w:r>
      <w:r w:rsidR="004653E4" w:rsidRPr="00137671">
        <w:rPr>
          <w:rFonts w:ascii="Times New Roman" w:hAnsi="Times New Roman"/>
          <w:sz w:val="28"/>
          <w:szCs w:val="28"/>
          <w:lang w:val="ru-RU"/>
        </w:rPr>
        <w:t>1</w:t>
      </w:r>
      <w:r w:rsidRPr="00137671">
        <w:rPr>
          <w:rFonts w:ascii="Times New Roman" w:hAnsi="Times New Roman"/>
          <w:sz w:val="28"/>
          <w:szCs w:val="28"/>
        </w:rPr>
        <w:t> </w:t>
      </w:r>
      <w:r w:rsidRPr="00137671">
        <w:rPr>
          <w:rFonts w:ascii="Times New Roman" w:hAnsi="Times New Roman"/>
          <w:sz w:val="28"/>
          <w:szCs w:val="28"/>
          <w:lang w:val="ru-RU"/>
        </w:rPr>
        <w:t xml:space="preserve">год </w:t>
      </w:r>
      <w:r w:rsidR="004653E4" w:rsidRPr="00137671">
        <w:rPr>
          <w:rFonts w:ascii="Times New Roman" w:hAnsi="Times New Roman"/>
          <w:sz w:val="28"/>
          <w:szCs w:val="28"/>
          <w:lang w:val="ru-RU"/>
        </w:rPr>
        <w:t>составило 53270,24 тыс. рублей или</w:t>
      </w:r>
      <w:r w:rsidRPr="00137671">
        <w:rPr>
          <w:rFonts w:ascii="Times New Roman" w:hAnsi="Times New Roman"/>
          <w:sz w:val="28"/>
          <w:szCs w:val="28"/>
          <w:lang w:val="ru-RU"/>
        </w:rPr>
        <w:t xml:space="preserve"> </w:t>
      </w:r>
      <w:r w:rsidR="004653E4" w:rsidRPr="00137671">
        <w:rPr>
          <w:rFonts w:ascii="Times New Roman" w:hAnsi="Times New Roman"/>
          <w:sz w:val="28"/>
          <w:szCs w:val="28"/>
          <w:lang w:val="ru-RU"/>
        </w:rPr>
        <w:t>93,56</w:t>
      </w:r>
      <w:r w:rsidRPr="00137671">
        <w:rPr>
          <w:rFonts w:ascii="Times New Roman" w:hAnsi="Times New Roman"/>
          <w:sz w:val="28"/>
          <w:szCs w:val="28"/>
          <w:lang w:val="ru-RU"/>
        </w:rPr>
        <w:t xml:space="preserve"> процентов </w:t>
      </w:r>
      <w:r w:rsidR="004653E4" w:rsidRPr="00137671">
        <w:rPr>
          <w:rFonts w:ascii="Times New Roman" w:hAnsi="Times New Roman"/>
          <w:sz w:val="28"/>
          <w:szCs w:val="28"/>
          <w:lang w:val="ru-RU"/>
        </w:rPr>
        <w:t xml:space="preserve">к плановым, </w:t>
      </w:r>
      <w:r w:rsidRPr="00137671">
        <w:rPr>
          <w:rFonts w:ascii="Times New Roman" w:hAnsi="Times New Roman"/>
          <w:sz w:val="28"/>
          <w:szCs w:val="28"/>
          <w:lang w:val="ru-RU"/>
        </w:rPr>
        <w:t>что больше поступлений 20</w:t>
      </w:r>
      <w:r w:rsidR="00382721" w:rsidRPr="00137671">
        <w:rPr>
          <w:rFonts w:ascii="Times New Roman" w:hAnsi="Times New Roman"/>
          <w:sz w:val="28"/>
          <w:szCs w:val="28"/>
          <w:lang w:val="ru-RU"/>
        </w:rPr>
        <w:t>20</w:t>
      </w:r>
      <w:r w:rsidRPr="00137671">
        <w:rPr>
          <w:rFonts w:ascii="Times New Roman" w:hAnsi="Times New Roman"/>
          <w:sz w:val="28"/>
          <w:szCs w:val="28"/>
        </w:rPr>
        <w:t> </w:t>
      </w:r>
      <w:r w:rsidRPr="00137671">
        <w:rPr>
          <w:rFonts w:ascii="Times New Roman" w:hAnsi="Times New Roman"/>
          <w:sz w:val="28"/>
          <w:szCs w:val="28"/>
          <w:lang w:val="ru-RU"/>
        </w:rPr>
        <w:t xml:space="preserve">года на </w:t>
      </w:r>
      <w:r w:rsidR="00382721" w:rsidRPr="00137671">
        <w:rPr>
          <w:rFonts w:ascii="Times New Roman" w:hAnsi="Times New Roman"/>
          <w:sz w:val="28"/>
          <w:szCs w:val="28"/>
          <w:lang w:val="ru-RU"/>
        </w:rPr>
        <w:t>9979,20</w:t>
      </w:r>
      <w:r w:rsidRPr="00137671">
        <w:rPr>
          <w:rFonts w:ascii="Times New Roman" w:hAnsi="Times New Roman"/>
          <w:sz w:val="28"/>
          <w:szCs w:val="28"/>
          <w:lang w:val="ru-RU"/>
        </w:rPr>
        <w:t xml:space="preserve"> тыс. рублей</w:t>
      </w:r>
      <w:r w:rsidR="00382721" w:rsidRPr="00137671">
        <w:rPr>
          <w:rFonts w:ascii="Times New Roman" w:hAnsi="Times New Roman"/>
          <w:sz w:val="28"/>
          <w:szCs w:val="28"/>
          <w:lang w:val="ru-RU"/>
        </w:rPr>
        <w:t>, или на 23,05 процентов</w:t>
      </w:r>
      <w:r w:rsidRPr="00137671">
        <w:rPr>
          <w:rFonts w:ascii="Times New Roman" w:hAnsi="Times New Roman"/>
          <w:sz w:val="28"/>
          <w:szCs w:val="28"/>
          <w:lang w:val="ru-RU"/>
        </w:rPr>
        <w:t>.</w:t>
      </w:r>
    </w:p>
    <w:p w14:paraId="2E30CF36" w14:textId="0764C848" w:rsidR="00510F9C" w:rsidRDefault="00510F9C" w:rsidP="00510F9C">
      <w:pPr>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Структура исполнения местного бюджета по основным доходным источникам за 20</w:t>
      </w:r>
      <w:r>
        <w:rPr>
          <w:rFonts w:ascii="Times New Roman" w:hAnsi="Times New Roman"/>
          <w:sz w:val="28"/>
          <w:szCs w:val="28"/>
          <w:lang w:val="ru-RU"/>
        </w:rPr>
        <w:t>2</w:t>
      </w:r>
      <w:r w:rsidR="00382721">
        <w:rPr>
          <w:rFonts w:ascii="Times New Roman" w:hAnsi="Times New Roman"/>
          <w:sz w:val="28"/>
          <w:szCs w:val="28"/>
          <w:lang w:val="ru-RU"/>
        </w:rPr>
        <w:t>1</w:t>
      </w:r>
      <w:r w:rsidRPr="000B77F9">
        <w:rPr>
          <w:rFonts w:ascii="Times New Roman" w:hAnsi="Times New Roman"/>
          <w:sz w:val="28"/>
          <w:szCs w:val="28"/>
          <w:lang w:val="ru-RU"/>
        </w:rPr>
        <w:t xml:space="preserve"> год представлена в таблице 1:</w:t>
      </w:r>
    </w:p>
    <w:p w14:paraId="218A1F83" w14:textId="77777777" w:rsidR="00510F9C" w:rsidRPr="000666EF" w:rsidRDefault="00510F9C" w:rsidP="00510F9C">
      <w:pPr>
        <w:spacing w:after="0" w:line="240" w:lineRule="auto"/>
        <w:ind w:firstLine="567"/>
        <w:jc w:val="right"/>
        <w:outlineLvl w:val="0"/>
        <w:rPr>
          <w:rFonts w:ascii="Times New Roman" w:hAnsi="Times New Roman"/>
          <w:b/>
          <w:i/>
          <w:sz w:val="28"/>
          <w:szCs w:val="28"/>
          <w:lang w:val="ru-RU"/>
        </w:rPr>
      </w:pPr>
      <w:r w:rsidRPr="000666EF">
        <w:rPr>
          <w:rFonts w:ascii="Times New Roman" w:hAnsi="Times New Roman"/>
          <w:b/>
          <w:i/>
          <w:sz w:val="28"/>
          <w:szCs w:val="28"/>
          <w:lang w:val="ru-RU"/>
        </w:rPr>
        <w:t xml:space="preserve"> Таблица1</w:t>
      </w:r>
    </w:p>
    <w:p w14:paraId="4AE7B6B6" w14:textId="5B32DE79" w:rsidR="00510F9C" w:rsidRDefault="00510F9C" w:rsidP="00510F9C">
      <w:pPr>
        <w:autoSpaceDE w:val="0"/>
        <w:autoSpaceDN w:val="0"/>
        <w:adjustRightInd w:val="0"/>
        <w:spacing w:after="0" w:line="240" w:lineRule="auto"/>
        <w:jc w:val="center"/>
        <w:outlineLvl w:val="0"/>
        <w:rPr>
          <w:rFonts w:ascii="Times New Roman" w:hAnsi="Times New Roman"/>
          <w:b/>
          <w:bCs/>
          <w:i/>
          <w:sz w:val="28"/>
          <w:szCs w:val="28"/>
          <w:lang w:val="ru-RU"/>
        </w:rPr>
      </w:pPr>
      <w:r w:rsidRPr="000666EF">
        <w:rPr>
          <w:rFonts w:ascii="Times New Roman" w:hAnsi="Times New Roman"/>
          <w:b/>
          <w:bCs/>
          <w:i/>
          <w:sz w:val="28"/>
          <w:szCs w:val="28"/>
          <w:lang w:val="ru-RU"/>
        </w:rPr>
        <w:t>Структура исполнения доходов</w:t>
      </w:r>
      <w:r>
        <w:rPr>
          <w:rFonts w:ascii="Times New Roman" w:hAnsi="Times New Roman"/>
          <w:b/>
          <w:bCs/>
          <w:i/>
          <w:sz w:val="28"/>
          <w:szCs w:val="28"/>
          <w:lang w:val="ru-RU"/>
        </w:rPr>
        <w:t xml:space="preserve"> местного </w:t>
      </w:r>
      <w:r w:rsidRPr="000666EF">
        <w:rPr>
          <w:rFonts w:ascii="Times New Roman" w:hAnsi="Times New Roman"/>
          <w:b/>
          <w:bCs/>
          <w:i/>
          <w:sz w:val="28"/>
          <w:szCs w:val="28"/>
          <w:lang w:val="ru-RU"/>
        </w:rPr>
        <w:t>бюджета</w:t>
      </w:r>
      <w:r>
        <w:rPr>
          <w:rFonts w:ascii="Times New Roman" w:hAnsi="Times New Roman"/>
          <w:b/>
          <w:bCs/>
          <w:i/>
          <w:sz w:val="28"/>
          <w:szCs w:val="28"/>
          <w:lang w:val="ru-RU"/>
        </w:rPr>
        <w:t xml:space="preserve"> по основным доходным источникам</w:t>
      </w:r>
      <w:r w:rsidRPr="000666EF">
        <w:rPr>
          <w:rFonts w:ascii="Times New Roman" w:hAnsi="Times New Roman"/>
          <w:b/>
          <w:bCs/>
          <w:i/>
          <w:sz w:val="28"/>
          <w:szCs w:val="28"/>
          <w:lang w:val="ru-RU"/>
        </w:rPr>
        <w:t xml:space="preserve"> за 20</w:t>
      </w:r>
      <w:r>
        <w:rPr>
          <w:rFonts w:ascii="Times New Roman" w:hAnsi="Times New Roman"/>
          <w:b/>
          <w:bCs/>
          <w:i/>
          <w:sz w:val="28"/>
          <w:szCs w:val="28"/>
          <w:lang w:val="ru-RU"/>
        </w:rPr>
        <w:t>2</w:t>
      </w:r>
      <w:r w:rsidR="00382721">
        <w:rPr>
          <w:rFonts w:ascii="Times New Roman" w:hAnsi="Times New Roman"/>
          <w:b/>
          <w:bCs/>
          <w:i/>
          <w:sz w:val="28"/>
          <w:szCs w:val="28"/>
          <w:lang w:val="ru-RU"/>
        </w:rPr>
        <w:t>1</w:t>
      </w:r>
      <w:r w:rsidRPr="000666EF">
        <w:rPr>
          <w:rFonts w:ascii="Times New Roman" w:hAnsi="Times New Roman"/>
          <w:b/>
          <w:bCs/>
          <w:i/>
          <w:sz w:val="28"/>
          <w:szCs w:val="28"/>
          <w:lang w:val="ru-RU"/>
        </w:rPr>
        <w:t xml:space="preserve"> го</w:t>
      </w:r>
      <w:r>
        <w:rPr>
          <w:rFonts w:ascii="Times New Roman" w:hAnsi="Times New Roman"/>
          <w:b/>
          <w:bCs/>
          <w:i/>
          <w:sz w:val="28"/>
          <w:szCs w:val="28"/>
          <w:lang w:val="ru-RU"/>
        </w:rPr>
        <w:t>д</w:t>
      </w:r>
    </w:p>
    <w:p w14:paraId="0CC01FDC" w14:textId="540731CB" w:rsidR="00BE39DD" w:rsidRPr="000666EF" w:rsidRDefault="00047050" w:rsidP="00047050">
      <w:pPr>
        <w:spacing w:after="0" w:line="240" w:lineRule="auto"/>
        <w:ind w:firstLine="567"/>
        <w:jc w:val="right"/>
        <w:outlineLvl w:val="0"/>
        <w:rPr>
          <w:rFonts w:ascii="Times New Roman" w:hAnsi="Times New Roman"/>
          <w:b/>
          <w:i/>
          <w:sz w:val="28"/>
          <w:szCs w:val="28"/>
          <w:lang w:val="ru-RU"/>
        </w:rPr>
      </w:pPr>
      <w:r w:rsidRPr="000666EF">
        <w:rPr>
          <w:rFonts w:ascii="Times New Roman" w:hAnsi="Times New Roman"/>
          <w:b/>
          <w:i/>
          <w:sz w:val="28"/>
          <w:szCs w:val="28"/>
          <w:lang w:val="ru-RU"/>
        </w:rPr>
        <w:t xml:space="preserve"> </w:t>
      </w:r>
      <w:r w:rsidR="00BE39DD" w:rsidRPr="000666EF">
        <w:rPr>
          <w:rFonts w:ascii="Times New Roman" w:hAnsi="Times New Roman"/>
          <w:b/>
          <w:i/>
          <w:sz w:val="28"/>
          <w:szCs w:val="28"/>
          <w:lang w:val="ru-RU"/>
        </w:rPr>
        <w:t>Таблица1</w:t>
      </w:r>
    </w:p>
    <w:p w14:paraId="3E0702C3" w14:textId="77777777" w:rsidR="001700A0" w:rsidRDefault="001700A0" w:rsidP="001700A0">
      <w:pPr>
        <w:autoSpaceDE w:val="0"/>
        <w:autoSpaceDN w:val="0"/>
        <w:adjustRightInd w:val="0"/>
        <w:spacing w:after="0" w:line="240" w:lineRule="auto"/>
        <w:jc w:val="right"/>
        <w:outlineLvl w:val="0"/>
        <w:rPr>
          <w:rFonts w:ascii="Times New Roman" w:hAnsi="Times New Roman"/>
          <w:bCs/>
          <w:i/>
          <w:sz w:val="28"/>
          <w:szCs w:val="28"/>
          <w:lang w:val="ru-RU"/>
        </w:rPr>
      </w:pPr>
      <w:r w:rsidRPr="00220BF0">
        <w:rPr>
          <w:rFonts w:ascii="Times New Roman" w:hAnsi="Times New Roman"/>
          <w:bCs/>
          <w:i/>
          <w:sz w:val="28"/>
          <w:szCs w:val="28"/>
          <w:lang w:val="ru-RU"/>
        </w:rPr>
        <w:t>тыс.рублей</w:t>
      </w:r>
    </w:p>
    <w:p w14:paraId="24682B5A" w14:textId="0BD6E2D8" w:rsidR="00510F9C" w:rsidRPr="0012371E" w:rsidRDefault="003E5703" w:rsidP="00510F9C">
      <w:pPr>
        <w:shd w:val="clear" w:color="auto" w:fill="FFFFFF" w:themeFill="background1"/>
        <w:autoSpaceDE w:val="0"/>
        <w:autoSpaceDN w:val="0"/>
        <w:adjustRightInd w:val="0"/>
        <w:spacing w:after="0" w:line="240" w:lineRule="auto"/>
        <w:jc w:val="both"/>
        <w:outlineLvl w:val="0"/>
        <w:rPr>
          <w:rFonts w:ascii="Times New Roman" w:hAnsi="Times New Roman"/>
          <w:sz w:val="28"/>
          <w:szCs w:val="28"/>
          <w:lang w:val="ru-RU"/>
        </w:rPr>
      </w:pPr>
      <w:r w:rsidRPr="00CC08A3">
        <w:rPr>
          <w:rFonts w:ascii="Times New Roman" w:hAnsi="Times New Roman"/>
          <w:bCs/>
          <w:i/>
          <w:sz w:val="28"/>
          <w:szCs w:val="28"/>
          <w:lang w:val="ru-RU"/>
        </w:rPr>
        <w:object w:dxaOrig="3869" w:dyaOrig="2902" w14:anchorId="50B421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9.4pt;height:456.6pt" o:ole="" o:bordertopcolor="this" o:borderleftcolor="this" o:borderbottomcolor="this" o:borderrightcolor="this">
            <v:imagedata r:id="rId10" o:title=""/>
            <w10:bordertop type="single" width="4"/>
            <w10:borderleft type="single" width="4"/>
            <w10:borderbottom type="single" width="4"/>
            <w10:borderright type="single" width="4"/>
          </v:shape>
          <o:OLEObject Type="Embed" ProgID="PowerPoint.Slide.12" ShapeID="_x0000_i1025" DrawAspect="Content" ObjectID="_1741591105" r:id="rId11"/>
        </w:object>
      </w:r>
      <w:r w:rsidR="00510F9C" w:rsidRPr="00510F9C">
        <w:rPr>
          <w:rFonts w:ascii="Times New Roman" w:hAnsi="Times New Roman"/>
          <w:sz w:val="28"/>
          <w:szCs w:val="28"/>
          <w:lang w:val="ru-RU"/>
        </w:rPr>
        <w:t xml:space="preserve"> </w:t>
      </w:r>
      <w:r w:rsidR="00510F9C" w:rsidRPr="00167D28">
        <w:rPr>
          <w:rFonts w:ascii="Times New Roman" w:hAnsi="Times New Roman"/>
          <w:sz w:val="28"/>
          <w:szCs w:val="28"/>
          <w:lang w:val="ru-RU"/>
        </w:rPr>
        <w:t xml:space="preserve">План по поступлению налоговых и неналоговых доходов в местный бюджет </w:t>
      </w:r>
      <w:r w:rsidR="00382721">
        <w:rPr>
          <w:rFonts w:ascii="Times New Roman" w:hAnsi="Times New Roman"/>
          <w:sz w:val="28"/>
          <w:szCs w:val="28"/>
          <w:lang w:val="ru-RU"/>
        </w:rPr>
        <w:t>выполнен</w:t>
      </w:r>
      <w:r w:rsidR="00510F9C">
        <w:rPr>
          <w:rFonts w:ascii="Times New Roman" w:hAnsi="Times New Roman"/>
          <w:sz w:val="28"/>
          <w:szCs w:val="28"/>
          <w:lang w:val="ru-RU"/>
        </w:rPr>
        <w:t xml:space="preserve"> </w:t>
      </w:r>
      <w:r w:rsidR="00510F9C" w:rsidRPr="00167D28">
        <w:rPr>
          <w:rFonts w:ascii="Times New Roman" w:hAnsi="Times New Roman"/>
          <w:sz w:val="28"/>
          <w:szCs w:val="28"/>
          <w:lang w:val="ru-RU"/>
        </w:rPr>
        <w:t xml:space="preserve">по итогам года на </w:t>
      </w:r>
      <w:r w:rsidR="00382721">
        <w:rPr>
          <w:rFonts w:ascii="Times New Roman" w:hAnsi="Times New Roman"/>
          <w:sz w:val="28"/>
          <w:szCs w:val="28"/>
          <w:lang w:val="ru-RU"/>
        </w:rPr>
        <w:t>93,71</w:t>
      </w:r>
      <w:r w:rsidR="00510F9C">
        <w:rPr>
          <w:rFonts w:ascii="Times New Roman" w:hAnsi="Times New Roman"/>
          <w:sz w:val="28"/>
          <w:szCs w:val="28"/>
          <w:lang w:val="ru-RU"/>
        </w:rPr>
        <w:t xml:space="preserve"> </w:t>
      </w:r>
      <w:r w:rsidR="00510F9C" w:rsidRPr="00167D28">
        <w:rPr>
          <w:rFonts w:ascii="Times New Roman" w:hAnsi="Times New Roman"/>
          <w:sz w:val="28"/>
          <w:szCs w:val="28"/>
          <w:lang w:val="ru-RU"/>
        </w:rPr>
        <w:t xml:space="preserve">процент, безвозмездных поступлений </w:t>
      </w:r>
      <w:r w:rsidR="00510F9C">
        <w:rPr>
          <w:rFonts w:ascii="Times New Roman" w:hAnsi="Times New Roman"/>
          <w:sz w:val="28"/>
          <w:szCs w:val="28"/>
          <w:lang w:val="ru-RU"/>
        </w:rPr>
        <w:t xml:space="preserve">выполнен </w:t>
      </w:r>
      <w:r w:rsidR="00510F9C" w:rsidRPr="00167D28">
        <w:rPr>
          <w:rFonts w:ascii="Times New Roman" w:hAnsi="Times New Roman"/>
          <w:sz w:val="28"/>
          <w:szCs w:val="28"/>
          <w:lang w:val="ru-RU"/>
        </w:rPr>
        <w:t xml:space="preserve">– на </w:t>
      </w:r>
      <w:r w:rsidR="00510F9C" w:rsidRPr="00874257">
        <w:rPr>
          <w:rFonts w:ascii="Times New Roman" w:hAnsi="Times New Roman"/>
          <w:sz w:val="28"/>
          <w:szCs w:val="28"/>
          <w:lang w:val="ru-RU"/>
        </w:rPr>
        <w:t>9</w:t>
      </w:r>
      <w:r w:rsidR="00510F9C">
        <w:rPr>
          <w:rFonts w:ascii="Times New Roman" w:hAnsi="Times New Roman"/>
          <w:sz w:val="28"/>
          <w:szCs w:val="28"/>
          <w:lang w:val="ru-RU"/>
        </w:rPr>
        <w:t>9</w:t>
      </w:r>
      <w:r w:rsidR="00510F9C" w:rsidRPr="00167D28">
        <w:rPr>
          <w:rFonts w:ascii="Times New Roman" w:hAnsi="Times New Roman"/>
          <w:sz w:val="28"/>
          <w:szCs w:val="28"/>
          <w:lang w:val="ru-RU"/>
        </w:rPr>
        <w:t>,</w:t>
      </w:r>
      <w:r w:rsidR="00382721">
        <w:rPr>
          <w:rFonts w:ascii="Times New Roman" w:hAnsi="Times New Roman"/>
          <w:sz w:val="28"/>
          <w:szCs w:val="28"/>
          <w:lang w:val="ru-RU"/>
        </w:rPr>
        <w:t>48</w:t>
      </w:r>
      <w:r w:rsidR="00510F9C" w:rsidRPr="00167D28">
        <w:rPr>
          <w:rFonts w:ascii="Times New Roman" w:hAnsi="Times New Roman"/>
          <w:sz w:val="28"/>
          <w:szCs w:val="28"/>
          <w:lang w:val="ru-RU"/>
        </w:rPr>
        <w:t xml:space="preserve"> процент</w:t>
      </w:r>
      <w:r w:rsidR="00510F9C">
        <w:rPr>
          <w:rFonts w:ascii="Times New Roman" w:hAnsi="Times New Roman"/>
          <w:sz w:val="28"/>
          <w:szCs w:val="28"/>
          <w:lang w:val="ru-RU"/>
        </w:rPr>
        <w:t>а</w:t>
      </w:r>
      <w:r w:rsidR="00510F9C" w:rsidRPr="0012371E">
        <w:rPr>
          <w:rFonts w:ascii="Times New Roman" w:hAnsi="Times New Roman"/>
          <w:sz w:val="28"/>
          <w:szCs w:val="28"/>
          <w:lang w:val="ru-RU"/>
        </w:rPr>
        <w:t>.</w:t>
      </w:r>
    </w:p>
    <w:p w14:paraId="4B53E26D" w14:textId="32DEB5E6" w:rsidR="00510F9C" w:rsidRDefault="00510F9C" w:rsidP="00510F9C">
      <w:pPr>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Анализ исполнения местного </w:t>
      </w:r>
      <w:r w:rsidRPr="000666EF">
        <w:rPr>
          <w:rFonts w:ascii="Times New Roman" w:hAnsi="Times New Roman"/>
          <w:sz w:val="28"/>
          <w:szCs w:val="28"/>
          <w:lang w:val="ru-RU"/>
        </w:rPr>
        <w:t>бюджета по налоговым и неналоговым доходам за 20</w:t>
      </w:r>
      <w:r>
        <w:rPr>
          <w:rFonts w:ascii="Times New Roman" w:hAnsi="Times New Roman"/>
          <w:sz w:val="28"/>
          <w:szCs w:val="28"/>
          <w:lang w:val="ru-RU"/>
        </w:rPr>
        <w:t>2</w:t>
      </w:r>
      <w:r w:rsidR="00382721">
        <w:rPr>
          <w:rFonts w:ascii="Times New Roman" w:hAnsi="Times New Roman"/>
          <w:sz w:val="28"/>
          <w:szCs w:val="28"/>
          <w:lang w:val="ru-RU"/>
        </w:rPr>
        <w:t>1</w:t>
      </w:r>
      <w:r w:rsidRPr="000666EF">
        <w:rPr>
          <w:rFonts w:ascii="Times New Roman" w:hAnsi="Times New Roman"/>
          <w:sz w:val="28"/>
          <w:szCs w:val="28"/>
        </w:rPr>
        <w:t> </w:t>
      </w:r>
      <w:r w:rsidRPr="000666EF">
        <w:rPr>
          <w:rFonts w:ascii="Times New Roman" w:hAnsi="Times New Roman"/>
          <w:sz w:val="28"/>
          <w:szCs w:val="28"/>
          <w:lang w:val="ru-RU"/>
        </w:rPr>
        <w:t>год представлен в таблице 2:</w:t>
      </w:r>
    </w:p>
    <w:p w14:paraId="24F51924" w14:textId="69D232B9" w:rsidR="00382721" w:rsidRDefault="00382721" w:rsidP="00510F9C">
      <w:pPr>
        <w:spacing w:after="0" w:line="240" w:lineRule="auto"/>
        <w:ind w:firstLine="567"/>
        <w:jc w:val="both"/>
        <w:outlineLvl w:val="0"/>
        <w:rPr>
          <w:rFonts w:ascii="Times New Roman" w:hAnsi="Times New Roman"/>
          <w:sz w:val="28"/>
          <w:szCs w:val="28"/>
          <w:lang w:val="ru-RU"/>
        </w:rPr>
      </w:pPr>
    </w:p>
    <w:p w14:paraId="3FF0C956" w14:textId="1368B1D3" w:rsidR="00382721" w:rsidRDefault="00382721" w:rsidP="00510F9C">
      <w:pPr>
        <w:spacing w:after="0" w:line="240" w:lineRule="auto"/>
        <w:ind w:firstLine="567"/>
        <w:jc w:val="both"/>
        <w:outlineLvl w:val="0"/>
        <w:rPr>
          <w:rFonts w:ascii="Times New Roman" w:hAnsi="Times New Roman"/>
          <w:sz w:val="28"/>
          <w:szCs w:val="28"/>
          <w:lang w:val="ru-RU"/>
        </w:rPr>
      </w:pPr>
    </w:p>
    <w:p w14:paraId="327AAD5E" w14:textId="2759AE17" w:rsidR="00382721" w:rsidRDefault="00382721" w:rsidP="00510F9C">
      <w:pPr>
        <w:spacing w:after="0" w:line="240" w:lineRule="auto"/>
        <w:ind w:firstLine="567"/>
        <w:jc w:val="both"/>
        <w:outlineLvl w:val="0"/>
        <w:rPr>
          <w:rFonts w:ascii="Times New Roman" w:hAnsi="Times New Roman"/>
          <w:sz w:val="28"/>
          <w:szCs w:val="28"/>
          <w:lang w:val="ru-RU"/>
        </w:rPr>
      </w:pPr>
    </w:p>
    <w:p w14:paraId="36787203" w14:textId="45BAA5C5" w:rsidR="00382721" w:rsidRDefault="00382721" w:rsidP="00510F9C">
      <w:pPr>
        <w:spacing w:after="0" w:line="240" w:lineRule="auto"/>
        <w:ind w:firstLine="567"/>
        <w:jc w:val="both"/>
        <w:outlineLvl w:val="0"/>
        <w:rPr>
          <w:rFonts w:ascii="Times New Roman" w:hAnsi="Times New Roman"/>
          <w:sz w:val="28"/>
          <w:szCs w:val="28"/>
          <w:lang w:val="ru-RU"/>
        </w:rPr>
      </w:pPr>
    </w:p>
    <w:p w14:paraId="247657C0" w14:textId="6B112AC7" w:rsidR="00382721" w:rsidRDefault="00382721" w:rsidP="00510F9C">
      <w:pPr>
        <w:spacing w:after="0" w:line="240" w:lineRule="auto"/>
        <w:ind w:firstLine="567"/>
        <w:jc w:val="both"/>
        <w:outlineLvl w:val="0"/>
        <w:rPr>
          <w:rFonts w:ascii="Times New Roman" w:hAnsi="Times New Roman"/>
          <w:sz w:val="28"/>
          <w:szCs w:val="28"/>
          <w:lang w:val="ru-RU"/>
        </w:rPr>
      </w:pPr>
    </w:p>
    <w:p w14:paraId="0CA2FFD2" w14:textId="643CC193" w:rsidR="00382721" w:rsidRDefault="00382721" w:rsidP="00510F9C">
      <w:pPr>
        <w:spacing w:after="0" w:line="240" w:lineRule="auto"/>
        <w:ind w:firstLine="567"/>
        <w:jc w:val="both"/>
        <w:outlineLvl w:val="0"/>
        <w:rPr>
          <w:rFonts w:ascii="Times New Roman" w:hAnsi="Times New Roman"/>
          <w:sz w:val="28"/>
          <w:szCs w:val="28"/>
          <w:lang w:val="ru-RU"/>
        </w:rPr>
      </w:pPr>
    </w:p>
    <w:p w14:paraId="09DB1DA4" w14:textId="360CCC02" w:rsidR="00382721" w:rsidRDefault="00382721" w:rsidP="00510F9C">
      <w:pPr>
        <w:spacing w:after="0" w:line="240" w:lineRule="auto"/>
        <w:ind w:firstLine="567"/>
        <w:jc w:val="both"/>
        <w:outlineLvl w:val="0"/>
        <w:rPr>
          <w:rFonts w:ascii="Times New Roman" w:hAnsi="Times New Roman"/>
          <w:sz w:val="28"/>
          <w:szCs w:val="28"/>
          <w:lang w:val="ru-RU"/>
        </w:rPr>
      </w:pPr>
    </w:p>
    <w:p w14:paraId="23FB41BE" w14:textId="7915E7C4" w:rsidR="00382721" w:rsidRDefault="00382721" w:rsidP="00510F9C">
      <w:pPr>
        <w:spacing w:after="0" w:line="240" w:lineRule="auto"/>
        <w:ind w:firstLine="567"/>
        <w:jc w:val="both"/>
        <w:outlineLvl w:val="0"/>
        <w:rPr>
          <w:rFonts w:ascii="Times New Roman" w:hAnsi="Times New Roman"/>
          <w:sz w:val="28"/>
          <w:szCs w:val="28"/>
          <w:lang w:val="ru-RU"/>
        </w:rPr>
      </w:pPr>
    </w:p>
    <w:p w14:paraId="586950EC" w14:textId="5B525E5A" w:rsidR="00382721" w:rsidRDefault="00382721" w:rsidP="00510F9C">
      <w:pPr>
        <w:spacing w:after="0" w:line="240" w:lineRule="auto"/>
        <w:ind w:firstLine="567"/>
        <w:jc w:val="both"/>
        <w:outlineLvl w:val="0"/>
        <w:rPr>
          <w:rFonts w:ascii="Times New Roman" w:hAnsi="Times New Roman"/>
          <w:sz w:val="28"/>
          <w:szCs w:val="28"/>
          <w:lang w:val="ru-RU"/>
        </w:rPr>
      </w:pPr>
    </w:p>
    <w:p w14:paraId="01FA7CC3" w14:textId="0191050F" w:rsidR="00382721" w:rsidRDefault="00382721" w:rsidP="00510F9C">
      <w:pPr>
        <w:spacing w:after="0" w:line="240" w:lineRule="auto"/>
        <w:ind w:firstLine="567"/>
        <w:jc w:val="both"/>
        <w:outlineLvl w:val="0"/>
        <w:rPr>
          <w:rFonts w:ascii="Times New Roman" w:hAnsi="Times New Roman"/>
          <w:sz w:val="28"/>
          <w:szCs w:val="28"/>
          <w:lang w:val="ru-RU"/>
        </w:rPr>
      </w:pPr>
    </w:p>
    <w:p w14:paraId="337BB71E" w14:textId="2C2CB9E2" w:rsidR="00382721" w:rsidRDefault="00382721" w:rsidP="00510F9C">
      <w:pPr>
        <w:spacing w:after="0" w:line="240" w:lineRule="auto"/>
        <w:ind w:firstLine="567"/>
        <w:jc w:val="both"/>
        <w:outlineLvl w:val="0"/>
        <w:rPr>
          <w:rFonts w:ascii="Times New Roman" w:hAnsi="Times New Roman"/>
          <w:sz w:val="28"/>
          <w:szCs w:val="28"/>
          <w:lang w:val="ru-RU"/>
        </w:rPr>
      </w:pPr>
    </w:p>
    <w:p w14:paraId="73EDCB54" w14:textId="755F059A" w:rsidR="00152386" w:rsidRPr="000666EF" w:rsidRDefault="00510F9C" w:rsidP="00510F9C">
      <w:pPr>
        <w:shd w:val="clear" w:color="auto" w:fill="FFFFFF" w:themeFill="background1"/>
        <w:autoSpaceDE w:val="0"/>
        <w:autoSpaceDN w:val="0"/>
        <w:adjustRightInd w:val="0"/>
        <w:spacing w:after="0" w:line="240" w:lineRule="auto"/>
        <w:jc w:val="both"/>
        <w:outlineLvl w:val="0"/>
        <w:rPr>
          <w:rFonts w:ascii="Times New Roman" w:hAnsi="Times New Roman"/>
          <w:b/>
          <w:i/>
          <w:sz w:val="28"/>
          <w:szCs w:val="28"/>
          <w:lang w:val="ru-RU"/>
        </w:rPr>
      </w:pPr>
      <w:r>
        <w:rPr>
          <w:rFonts w:ascii="Times New Roman" w:hAnsi="Times New Roman"/>
          <w:b/>
          <w:i/>
          <w:sz w:val="28"/>
          <w:szCs w:val="28"/>
          <w:lang w:val="ru-RU"/>
        </w:rPr>
        <w:lastRenderedPageBreak/>
        <w:t xml:space="preserve">                                                                                                                       </w:t>
      </w:r>
      <w:r w:rsidR="00231C49" w:rsidRPr="000666EF">
        <w:rPr>
          <w:rFonts w:ascii="Times New Roman" w:hAnsi="Times New Roman"/>
          <w:b/>
          <w:i/>
          <w:sz w:val="28"/>
          <w:szCs w:val="28"/>
          <w:lang w:val="ru-RU"/>
        </w:rPr>
        <w:t>Таблица2</w:t>
      </w:r>
    </w:p>
    <w:p w14:paraId="59EDA5EF" w14:textId="1299D721" w:rsidR="00510F9C" w:rsidRPr="00D62499" w:rsidRDefault="00510F9C" w:rsidP="00510F9C">
      <w:pPr>
        <w:autoSpaceDE w:val="0"/>
        <w:autoSpaceDN w:val="0"/>
        <w:adjustRightInd w:val="0"/>
        <w:spacing w:after="0" w:line="240" w:lineRule="auto"/>
        <w:jc w:val="center"/>
        <w:outlineLvl w:val="0"/>
        <w:rPr>
          <w:rFonts w:ascii="Times New Roman" w:hAnsi="Times New Roman"/>
          <w:b/>
          <w:i/>
          <w:sz w:val="28"/>
          <w:szCs w:val="28"/>
          <w:lang w:val="ru-RU"/>
        </w:rPr>
      </w:pPr>
      <w:r>
        <w:rPr>
          <w:rFonts w:ascii="Times New Roman" w:hAnsi="Times New Roman"/>
          <w:b/>
          <w:i/>
          <w:sz w:val="28"/>
          <w:szCs w:val="28"/>
          <w:lang w:val="ru-RU"/>
        </w:rPr>
        <w:t>Анализ исполнения местного бюджета</w:t>
      </w:r>
      <w:r w:rsidRPr="000666EF">
        <w:rPr>
          <w:rFonts w:ascii="Times New Roman" w:hAnsi="Times New Roman"/>
          <w:b/>
          <w:i/>
          <w:sz w:val="28"/>
          <w:szCs w:val="28"/>
          <w:lang w:val="ru-RU"/>
        </w:rPr>
        <w:t xml:space="preserve"> по налоговым и неналоговым доходам за 20</w:t>
      </w:r>
      <w:r>
        <w:rPr>
          <w:rFonts w:ascii="Times New Roman" w:hAnsi="Times New Roman"/>
          <w:b/>
          <w:i/>
          <w:sz w:val="28"/>
          <w:szCs w:val="28"/>
          <w:lang w:val="ru-RU"/>
        </w:rPr>
        <w:t>2</w:t>
      </w:r>
      <w:r w:rsidR="00382721">
        <w:rPr>
          <w:rFonts w:ascii="Times New Roman" w:hAnsi="Times New Roman"/>
          <w:b/>
          <w:i/>
          <w:sz w:val="28"/>
          <w:szCs w:val="28"/>
          <w:lang w:val="ru-RU"/>
        </w:rPr>
        <w:t>1</w:t>
      </w:r>
      <w:r w:rsidRPr="000666EF">
        <w:rPr>
          <w:rFonts w:ascii="Times New Roman" w:hAnsi="Times New Roman"/>
          <w:b/>
          <w:i/>
          <w:sz w:val="28"/>
          <w:szCs w:val="28"/>
          <w:lang w:val="ru-RU"/>
        </w:rPr>
        <w:t xml:space="preserve"> год </w:t>
      </w:r>
    </w:p>
    <w:p w14:paraId="462C298B" w14:textId="0D03AE79" w:rsidR="00152386" w:rsidRPr="000666EF" w:rsidRDefault="00510F9C" w:rsidP="00510F9C">
      <w:pPr>
        <w:autoSpaceDE w:val="0"/>
        <w:autoSpaceDN w:val="0"/>
        <w:adjustRightInd w:val="0"/>
        <w:spacing w:after="0" w:line="240" w:lineRule="auto"/>
        <w:jc w:val="right"/>
        <w:outlineLvl w:val="0"/>
        <w:rPr>
          <w:rFonts w:ascii="Times New Roman" w:hAnsi="Times New Roman"/>
          <w:i/>
          <w:sz w:val="28"/>
          <w:szCs w:val="28"/>
          <w:lang w:val="ru-RU"/>
        </w:rPr>
      </w:pPr>
      <w:r w:rsidRPr="000666EF">
        <w:rPr>
          <w:rFonts w:ascii="Times New Roman" w:hAnsi="Times New Roman"/>
          <w:i/>
          <w:sz w:val="28"/>
          <w:szCs w:val="28"/>
          <w:lang w:val="ru-RU"/>
        </w:rPr>
        <w:t xml:space="preserve"> </w:t>
      </w:r>
      <w:r w:rsidR="00152386" w:rsidRPr="000666EF">
        <w:rPr>
          <w:rFonts w:ascii="Times New Roman" w:hAnsi="Times New Roman"/>
          <w:i/>
          <w:sz w:val="28"/>
          <w:szCs w:val="28"/>
          <w:lang w:val="ru-RU"/>
        </w:rPr>
        <w:t>(тыс.руб)</w:t>
      </w:r>
    </w:p>
    <w:tbl>
      <w:tblPr>
        <w:tblW w:w="10078" w:type="dxa"/>
        <w:tblInd w:w="95" w:type="dxa"/>
        <w:shd w:val="clear" w:color="auto" w:fill="FDE9D9" w:themeFill="accent6" w:themeFillTint="33"/>
        <w:tblLayout w:type="fixed"/>
        <w:tblLook w:val="04A0" w:firstRow="1" w:lastRow="0" w:firstColumn="1" w:lastColumn="0" w:noHBand="0" w:noVBand="1"/>
      </w:tblPr>
      <w:tblGrid>
        <w:gridCol w:w="2990"/>
        <w:gridCol w:w="1418"/>
        <w:gridCol w:w="1559"/>
        <w:gridCol w:w="1276"/>
        <w:gridCol w:w="1275"/>
        <w:gridCol w:w="1560"/>
      </w:tblGrid>
      <w:tr w:rsidR="00E005ED" w:rsidRPr="00292CC6" w14:paraId="636FF508" w14:textId="77777777" w:rsidTr="00C74C3F">
        <w:trPr>
          <w:trHeight w:val="540"/>
        </w:trPr>
        <w:tc>
          <w:tcPr>
            <w:tcW w:w="2990" w:type="dxa"/>
            <w:vMerge w:val="restart"/>
            <w:tcBorders>
              <w:top w:val="single" w:sz="8" w:space="0" w:color="auto"/>
              <w:left w:val="single" w:sz="8" w:space="0" w:color="auto"/>
              <w:right w:val="nil"/>
            </w:tcBorders>
            <w:shd w:val="clear" w:color="auto" w:fill="F9BB6F"/>
            <w:noWrap/>
            <w:vAlign w:val="bottom"/>
            <w:hideMark/>
          </w:tcPr>
          <w:p w14:paraId="2742949C" w14:textId="77777777" w:rsidR="00E005ED" w:rsidRPr="000666EF" w:rsidRDefault="00E005ED" w:rsidP="003266ED">
            <w:pPr>
              <w:spacing w:after="0" w:line="240" w:lineRule="auto"/>
              <w:jc w:val="center"/>
              <w:outlineLvl w:val="0"/>
              <w:rPr>
                <w:rFonts w:ascii="Times New Roman" w:hAnsi="Times New Roman"/>
                <w:b/>
                <w:bCs/>
                <w:sz w:val="24"/>
                <w:szCs w:val="24"/>
                <w:lang w:val="ru-RU"/>
              </w:rPr>
            </w:pPr>
            <w:r w:rsidRPr="000666EF">
              <w:rPr>
                <w:rFonts w:ascii="Times New Roman" w:hAnsi="Times New Roman"/>
                <w:b/>
                <w:bCs/>
                <w:sz w:val="24"/>
                <w:szCs w:val="24"/>
              </w:rPr>
              <w:t>ИСТОЧНИКИ ДОХОДОВ</w:t>
            </w:r>
          </w:p>
        </w:tc>
        <w:tc>
          <w:tcPr>
            <w:tcW w:w="4253" w:type="dxa"/>
            <w:gridSpan w:val="3"/>
            <w:tcBorders>
              <w:top w:val="single" w:sz="8" w:space="0" w:color="auto"/>
              <w:left w:val="single" w:sz="8" w:space="0" w:color="auto"/>
              <w:bottom w:val="single" w:sz="4" w:space="0" w:color="auto"/>
              <w:right w:val="nil"/>
            </w:tcBorders>
            <w:shd w:val="clear" w:color="auto" w:fill="F9BB6F"/>
            <w:vAlign w:val="bottom"/>
            <w:hideMark/>
          </w:tcPr>
          <w:p w14:paraId="404BF9B7" w14:textId="0B4D794B" w:rsidR="00E005ED" w:rsidRPr="000666EF" w:rsidRDefault="00E005ED" w:rsidP="00E1144F">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20</w:t>
            </w:r>
            <w:r w:rsidR="00510F9C">
              <w:rPr>
                <w:rFonts w:ascii="Times New Roman" w:hAnsi="Times New Roman"/>
                <w:b/>
                <w:bCs/>
                <w:sz w:val="24"/>
                <w:szCs w:val="24"/>
                <w:lang w:val="ru-RU"/>
              </w:rPr>
              <w:t>2</w:t>
            </w:r>
            <w:r w:rsidR="00382721">
              <w:rPr>
                <w:rFonts w:ascii="Times New Roman" w:hAnsi="Times New Roman"/>
                <w:b/>
                <w:bCs/>
                <w:sz w:val="24"/>
                <w:szCs w:val="24"/>
                <w:lang w:val="ru-RU"/>
              </w:rPr>
              <w:t>1</w:t>
            </w:r>
            <w:r w:rsidRPr="000666EF">
              <w:rPr>
                <w:rFonts w:ascii="Times New Roman" w:hAnsi="Times New Roman"/>
                <w:b/>
                <w:bCs/>
                <w:sz w:val="24"/>
                <w:szCs w:val="24"/>
              </w:rPr>
              <w:t xml:space="preserve"> г.</w:t>
            </w:r>
          </w:p>
        </w:tc>
        <w:tc>
          <w:tcPr>
            <w:tcW w:w="1275" w:type="dxa"/>
            <w:vMerge w:val="restart"/>
            <w:tcBorders>
              <w:top w:val="single" w:sz="8" w:space="0" w:color="auto"/>
              <w:left w:val="single" w:sz="8" w:space="0" w:color="auto"/>
              <w:bottom w:val="nil"/>
              <w:right w:val="single" w:sz="8" w:space="0" w:color="auto"/>
            </w:tcBorders>
            <w:shd w:val="clear" w:color="auto" w:fill="F9BB6F"/>
            <w:vAlign w:val="center"/>
            <w:hideMark/>
          </w:tcPr>
          <w:p w14:paraId="3DB7C18A" w14:textId="4CEF2994" w:rsidR="006332A4" w:rsidRPr="001A1717" w:rsidRDefault="001A1717" w:rsidP="003266ED">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rPr>
              <w:t>20</w:t>
            </w:r>
            <w:r w:rsidR="00382721">
              <w:rPr>
                <w:rFonts w:ascii="Times New Roman" w:hAnsi="Times New Roman"/>
                <w:b/>
                <w:bCs/>
                <w:sz w:val="24"/>
                <w:szCs w:val="24"/>
                <w:lang w:val="ru-RU"/>
              </w:rPr>
              <w:t>20</w:t>
            </w:r>
            <w:r>
              <w:rPr>
                <w:rFonts w:ascii="Times New Roman" w:hAnsi="Times New Roman"/>
                <w:b/>
                <w:bCs/>
                <w:sz w:val="24"/>
                <w:szCs w:val="24"/>
                <w:lang w:val="ru-RU"/>
              </w:rPr>
              <w:t>г.</w:t>
            </w:r>
          </w:p>
          <w:p w14:paraId="4D889FBA" w14:textId="77777777" w:rsidR="00E005ED" w:rsidRPr="006332A4" w:rsidRDefault="006332A4" w:rsidP="003266ED">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Факт</w:t>
            </w:r>
          </w:p>
        </w:tc>
        <w:tc>
          <w:tcPr>
            <w:tcW w:w="1560" w:type="dxa"/>
            <w:vMerge w:val="restart"/>
            <w:tcBorders>
              <w:top w:val="single" w:sz="8" w:space="0" w:color="auto"/>
              <w:left w:val="single" w:sz="8" w:space="0" w:color="auto"/>
              <w:bottom w:val="nil"/>
              <w:right w:val="single" w:sz="8" w:space="0" w:color="auto"/>
            </w:tcBorders>
            <w:shd w:val="clear" w:color="auto" w:fill="F9BB6F"/>
            <w:vAlign w:val="center"/>
            <w:hideMark/>
          </w:tcPr>
          <w:p w14:paraId="0D647F2F" w14:textId="4B3848FE" w:rsidR="00E005ED" w:rsidRPr="000666EF" w:rsidRDefault="00E005ED" w:rsidP="00E1144F">
            <w:pPr>
              <w:spacing w:after="0" w:line="240" w:lineRule="auto"/>
              <w:jc w:val="both"/>
              <w:outlineLvl w:val="0"/>
              <w:rPr>
                <w:rFonts w:ascii="Times New Roman" w:hAnsi="Times New Roman"/>
                <w:b/>
                <w:bCs/>
                <w:sz w:val="24"/>
                <w:szCs w:val="24"/>
                <w:lang w:val="ru-RU"/>
              </w:rPr>
            </w:pPr>
            <w:r w:rsidRPr="000666EF">
              <w:rPr>
                <w:rFonts w:ascii="Times New Roman" w:hAnsi="Times New Roman"/>
                <w:b/>
                <w:bCs/>
                <w:sz w:val="24"/>
                <w:szCs w:val="24"/>
                <w:lang w:val="ru-RU"/>
              </w:rPr>
              <w:t>Рост, снижение 20</w:t>
            </w:r>
            <w:r w:rsidR="00510F9C">
              <w:rPr>
                <w:rFonts w:ascii="Times New Roman" w:hAnsi="Times New Roman"/>
                <w:b/>
                <w:bCs/>
                <w:sz w:val="24"/>
                <w:szCs w:val="24"/>
                <w:lang w:val="ru-RU"/>
              </w:rPr>
              <w:t>2</w:t>
            </w:r>
            <w:r w:rsidR="00382721">
              <w:rPr>
                <w:rFonts w:ascii="Times New Roman" w:hAnsi="Times New Roman"/>
                <w:b/>
                <w:bCs/>
                <w:sz w:val="24"/>
                <w:szCs w:val="24"/>
                <w:lang w:val="ru-RU"/>
              </w:rPr>
              <w:t>1</w:t>
            </w:r>
            <w:r w:rsidRPr="000666EF">
              <w:rPr>
                <w:rFonts w:ascii="Times New Roman" w:hAnsi="Times New Roman"/>
                <w:b/>
                <w:bCs/>
                <w:sz w:val="24"/>
                <w:szCs w:val="24"/>
                <w:lang w:val="ru-RU"/>
              </w:rPr>
              <w:t xml:space="preserve"> г. к 20</w:t>
            </w:r>
            <w:r w:rsidR="00382721">
              <w:rPr>
                <w:rFonts w:ascii="Times New Roman" w:hAnsi="Times New Roman"/>
                <w:b/>
                <w:bCs/>
                <w:sz w:val="24"/>
                <w:szCs w:val="24"/>
                <w:lang w:val="ru-RU"/>
              </w:rPr>
              <w:t>20</w:t>
            </w:r>
            <w:r w:rsidRPr="000666EF">
              <w:rPr>
                <w:rFonts w:ascii="Times New Roman" w:hAnsi="Times New Roman"/>
                <w:b/>
                <w:bCs/>
                <w:sz w:val="24"/>
                <w:szCs w:val="24"/>
                <w:lang w:val="ru-RU"/>
              </w:rPr>
              <w:t>г.%</w:t>
            </w:r>
          </w:p>
        </w:tc>
      </w:tr>
      <w:tr w:rsidR="00E005ED" w:rsidRPr="000666EF" w14:paraId="2023D0FB" w14:textId="77777777" w:rsidTr="008F1F86">
        <w:trPr>
          <w:trHeight w:val="1304"/>
        </w:trPr>
        <w:tc>
          <w:tcPr>
            <w:tcW w:w="2990" w:type="dxa"/>
            <w:vMerge/>
            <w:tcBorders>
              <w:left w:val="single" w:sz="8" w:space="0" w:color="auto"/>
              <w:bottom w:val="nil"/>
              <w:right w:val="nil"/>
            </w:tcBorders>
            <w:shd w:val="clear" w:color="auto" w:fill="F9BB6F"/>
            <w:noWrap/>
            <w:vAlign w:val="bottom"/>
            <w:hideMark/>
          </w:tcPr>
          <w:p w14:paraId="59180E45" w14:textId="77777777" w:rsidR="00E005ED" w:rsidRPr="00026B09" w:rsidRDefault="00E005ED" w:rsidP="007E02EC">
            <w:pPr>
              <w:spacing w:after="0" w:line="240" w:lineRule="auto"/>
              <w:jc w:val="both"/>
              <w:outlineLvl w:val="0"/>
              <w:rPr>
                <w:rFonts w:ascii="Times New Roman" w:hAnsi="Times New Roman"/>
                <w:b/>
                <w:bCs/>
                <w:sz w:val="24"/>
                <w:szCs w:val="24"/>
                <w:lang w:val="ru-RU"/>
              </w:rPr>
            </w:pPr>
          </w:p>
        </w:tc>
        <w:tc>
          <w:tcPr>
            <w:tcW w:w="1418" w:type="dxa"/>
            <w:vMerge w:val="restart"/>
            <w:tcBorders>
              <w:top w:val="single" w:sz="4" w:space="0" w:color="auto"/>
              <w:left w:val="single" w:sz="8" w:space="0" w:color="auto"/>
              <w:bottom w:val="nil"/>
              <w:right w:val="nil"/>
            </w:tcBorders>
            <w:shd w:val="clear" w:color="auto" w:fill="F9BB6F"/>
            <w:vAlign w:val="center"/>
            <w:hideMark/>
          </w:tcPr>
          <w:p w14:paraId="0AE84928" w14:textId="77777777" w:rsidR="00E005ED" w:rsidRPr="000666EF" w:rsidRDefault="00E005ED" w:rsidP="007E02E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План  года</w:t>
            </w:r>
          </w:p>
        </w:tc>
        <w:tc>
          <w:tcPr>
            <w:tcW w:w="1559" w:type="dxa"/>
            <w:vMerge w:val="restart"/>
            <w:tcBorders>
              <w:top w:val="single" w:sz="4" w:space="0" w:color="auto"/>
              <w:left w:val="single" w:sz="8" w:space="0" w:color="auto"/>
              <w:bottom w:val="nil"/>
              <w:right w:val="single" w:sz="8" w:space="0" w:color="auto"/>
            </w:tcBorders>
            <w:shd w:val="clear" w:color="auto" w:fill="F9BB6F"/>
            <w:vAlign w:val="center"/>
            <w:hideMark/>
          </w:tcPr>
          <w:p w14:paraId="0C4B4014" w14:textId="77777777" w:rsidR="00E005ED" w:rsidRPr="006332A4" w:rsidRDefault="006332A4" w:rsidP="003266ED">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Факт</w:t>
            </w:r>
          </w:p>
        </w:tc>
        <w:tc>
          <w:tcPr>
            <w:tcW w:w="1276" w:type="dxa"/>
            <w:vMerge w:val="restart"/>
            <w:tcBorders>
              <w:top w:val="single" w:sz="4" w:space="0" w:color="auto"/>
              <w:left w:val="single" w:sz="8" w:space="0" w:color="auto"/>
              <w:bottom w:val="nil"/>
              <w:right w:val="single" w:sz="4" w:space="0" w:color="auto"/>
            </w:tcBorders>
            <w:shd w:val="clear" w:color="auto" w:fill="F9BB6F"/>
            <w:vAlign w:val="center"/>
            <w:hideMark/>
          </w:tcPr>
          <w:p w14:paraId="3DE5E9C0" w14:textId="77777777" w:rsidR="00E005ED" w:rsidRPr="000666EF" w:rsidRDefault="00E005ED" w:rsidP="007E02E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Выполнение плана года</w:t>
            </w:r>
          </w:p>
        </w:tc>
        <w:tc>
          <w:tcPr>
            <w:tcW w:w="1275" w:type="dxa"/>
            <w:vMerge/>
            <w:tcBorders>
              <w:top w:val="single" w:sz="8" w:space="0" w:color="auto"/>
              <w:left w:val="single" w:sz="4" w:space="0" w:color="auto"/>
              <w:bottom w:val="nil"/>
              <w:right w:val="single" w:sz="8" w:space="0" w:color="auto"/>
            </w:tcBorders>
            <w:shd w:val="clear" w:color="auto" w:fill="FDE9D9" w:themeFill="accent6" w:themeFillTint="33"/>
            <w:vAlign w:val="center"/>
            <w:hideMark/>
          </w:tcPr>
          <w:p w14:paraId="38454437" w14:textId="77777777" w:rsidR="00E005ED" w:rsidRPr="000666EF" w:rsidRDefault="00E005ED" w:rsidP="007E02EC">
            <w:pPr>
              <w:spacing w:after="0" w:line="240" w:lineRule="auto"/>
              <w:jc w:val="both"/>
              <w:outlineLvl w:val="0"/>
              <w:rPr>
                <w:rFonts w:ascii="Times New Roman" w:hAnsi="Times New Roman"/>
                <w:b/>
                <w:bCs/>
                <w:sz w:val="24"/>
                <w:szCs w:val="24"/>
              </w:rPr>
            </w:pPr>
          </w:p>
        </w:tc>
        <w:tc>
          <w:tcPr>
            <w:tcW w:w="1560" w:type="dxa"/>
            <w:vMerge/>
            <w:tcBorders>
              <w:top w:val="single" w:sz="8" w:space="0" w:color="auto"/>
              <w:left w:val="single" w:sz="8" w:space="0" w:color="auto"/>
              <w:bottom w:val="nil"/>
              <w:right w:val="single" w:sz="8" w:space="0" w:color="auto"/>
            </w:tcBorders>
            <w:shd w:val="clear" w:color="auto" w:fill="FDE9D9" w:themeFill="accent6" w:themeFillTint="33"/>
            <w:vAlign w:val="center"/>
            <w:hideMark/>
          </w:tcPr>
          <w:p w14:paraId="5456C72C" w14:textId="77777777" w:rsidR="00E005ED" w:rsidRPr="000666EF" w:rsidRDefault="00E005ED" w:rsidP="007E02EC">
            <w:pPr>
              <w:spacing w:after="0" w:line="240" w:lineRule="auto"/>
              <w:jc w:val="both"/>
              <w:outlineLvl w:val="0"/>
              <w:rPr>
                <w:rFonts w:ascii="Times New Roman" w:hAnsi="Times New Roman"/>
                <w:b/>
                <w:bCs/>
                <w:sz w:val="24"/>
                <w:szCs w:val="24"/>
              </w:rPr>
            </w:pPr>
          </w:p>
        </w:tc>
      </w:tr>
      <w:tr w:rsidR="005A3C25" w:rsidRPr="000666EF" w14:paraId="181C877F" w14:textId="77777777" w:rsidTr="008F1F86">
        <w:trPr>
          <w:trHeight w:val="295"/>
        </w:trPr>
        <w:tc>
          <w:tcPr>
            <w:tcW w:w="2990" w:type="dxa"/>
            <w:tcBorders>
              <w:top w:val="nil"/>
              <w:left w:val="single" w:sz="8" w:space="0" w:color="auto"/>
              <w:bottom w:val="nil"/>
              <w:right w:val="nil"/>
            </w:tcBorders>
            <w:shd w:val="clear" w:color="auto" w:fill="F9BB6F"/>
            <w:noWrap/>
            <w:vAlign w:val="bottom"/>
            <w:hideMark/>
          </w:tcPr>
          <w:p w14:paraId="1914F98A" w14:textId="77777777" w:rsidR="00F64927" w:rsidRPr="000666EF" w:rsidRDefault="00F64927" w:rsidP="007E02EC">
            <w:pPr>
              <w:spacing w:after="0" w:line="240" w:lineRule="auto"/>
              <w:jc w:val="both"/>
              <w:outlineLvl w:val="0"/>
              <w:rPr>
                <w:rFonts w:ascii="Times New Roman" w:hAnsi="Times New Roman"/>
                <w:b/>
                <w:bCs/>
                <w:sz w:val="24"/>
                <w:szCs w:val="24"/>
                <w:lang w:val="ru-RU"/>
              </w:rPr>
            </w:pPr>
          </w:p>
        </w:tc>
        <w:tc>
          <w:tcPr>
            <w:tcW w:w="1418" w:type="dxa"/>
            <w:vMerge/>
            <w:tcBorders>
              <w:top w:val="nil"/>
              <w:left w:val="single" w:sz="8" w:space="0" w:color="auto"/>
              <w:bottom w:val="nil"/>
              <w:right w:val="nil"/>
            </w:tcBorders>
            <w:shd w:val="clear" w:color="auto" w:fill="F9BB6F"/>
            <w:vAlign w:val="center"/>
            <w:hideMark/>
          </w:tcPr>
          <w:p w14:paraId="54B5DA21"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559" w:type="dxa"/>
            <w:vMerge/>
            <w:tcBorders>
              <w:top w:val="nil"/>
              <w:left w:val="single" w:sz="8" w:space="0" w:color="auto"/>
              <w:bottom w:val="nil"/>
              <w:right w:val="single" w:sz="8" w:space="0" w:color="auto"/>
            </w:tcBorders>
            <w:shd w:val="clear" w:color="auto" w:fill="F9BB6F"/>
            <w:vAlign w:val="center"/>
            <w:hideMark/>
          </w:tcPr>
          <w:p w14:paraId="5F7E0A44"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276" w:type="dxa"/>
            <w:vMerge/>
            <w:tcBorders>
              <w:top w:val="nil"/>
              <w:left w:val="single" w:sz="8" w:space="0" w:color="auto"/>
              <w:bottom w:val="nil"/>
              <w:right w:val="single" w:sz="8" w:space="0" w:color="auto"/>
            </w:tcBorders>
            <w:shd w:val="clear" w:color="auto" w:fill="F9BB6F"/>
            <w:vAlign w:val="center"/>
            <w:hideMark/>
          </w:tcPr>
          <w:p w14:paraId="015CAA39"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275" w:type="dxa"/>
            <w:vMerge/>
            <w:tcBorders>
              <w:top w:val="single" w:sz="8" w:space="0" w:color="auto"/>
              <w:left w:val="single" w:sz="8" w:space="0" w:color="auto"/>
              <w:bottom w:val="nil"/>
              <w:right w:val="single" w:sz="8" w:space="0" w:color="auto"/>
            </w:tcBorders>
            <w:shd w:val="clear" w:color="auto" w:fill="FDE9D9" w:themeFill="accent6" w:themeFillTint="33"/>
            <w:vAlign w:val="center"/>
            <w:hideMark/>
          </w:tcPr>
          <w:p w14:paraId="5AFB062D" w14:textId="77777777" w:rsidR="00F64927" w:rsidRPr="000666EF" w:rsidRDefault="00F64927" w:rsidP="007E02EC">
            <w:pPr>
              <w:spacing w:after="0" w:line="240" w:lineRule="auto"/>
              <w:jc w:val="both"/>
              <w:outlineLvl w:val="0"/>
              <w:rPr>
                <w:rFonts w:ascii="Times New Roman" w:hAnsi="Times New Roman"/>
                <w:b/>
                <w:bCs/>
                <w:sz w:val="24"/>
                <w:szCs w:val="24"/>
              </w:rPr>
            </w:pPr>
          </w:p>
        </w:tc>
        <w:tc>
          <w:tcPr>
            <w:tcW w:w="1560" w:type="dxa"/>
            <w:vMerge/>
            <w:tcBorders>
              <w:top w:val="single" w:sz="8" w:space="0" w:color="auto"/>
              <w:left w:val="single" w:sz="8" w:space="0" w:color="auto"/>
              <w:bottom w:val="nil"/>
              <w:right w:val="single" w:sz="8" w:space="0" w:color="auto"/>
            </w:tcBorders>
            <w:shd w:val="clear" w:color="auto" w:fill="FDE9D9" w:themeFill="accent6" w:themeFillTint="33"/>
            <w:vAlign w:val="center"/>
            <w:hideMark/>
          </w:tcPr>
          <w:p w14:paraId="6B28D266" w14:textId="77777777" w:rsidR="00F64927" w:rsidRPr="000666EF" w:rsidRDefault="00F64927" w:rsidP="007E02EC">
            <w:pPr>
              <w:spacing w:after="0" w:line="240" w:lineRule="auto"/>
              <w:jc w:val="both"/>
              <w:outlineLvl w:val="0"/>
              <w:rPr>
                <w:rFonts w:ascii="Times New Roman" w:hAnsi="Times New Roman"/>
                <w:b/>
                <w:bCs/>
                <w:sz w:val="24"/>
                <w:szCs w:val="24"/>
              </w:rPr>
            </w:pPr>
          </w:p>
        </w:tc>
      </w:tr>
      <w:tr w:rsidR="005A3C25" w:rsidRPr="000666EF" w14:paraId="4648F312" w14:textId="77777777" w:rsidTr="00C74C3F">
        <w:trPr>
          <w:trHeight w:val="227"/>
        </w:trPr>
        <w:tc>
          <w:tcPr>
            <w:tcW w:w="2990" w:type="dxa"/>
            <w:tcBorders>
              <w:top w:val="single" w:sz="8" w:space="0" w:color="auto"/>
              <w:left w:val="single" w:sz="8" w:space="0" w:color="auto"/>
              <w:bottom w:val="single" w:sz="8" w:space="0" w:color="auto"/>
              <w:right w:val="nil"/>
            </w:tcBorders>
            <w:shd w:val="clear" w:color="auto" w:fill="FDE9D9" w:themeFill="accent6" w:themeFillTint="33"/>
            <w:noWrap/>
            <w:vAlign w:val="bottom"/>
            <w:hideMark/>
          </w:tcPr>
          <w:p w14:paraId="1986D11B"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1</w:t>
            </w:r>
          </w:p>
        </w:tc>
        <w:tc>
          <w:tcPr>
            <w:tcW w:w="1418" w:type="dxa"/>
            <w:tcBorders>
              <w:top w:val="single" w:sz="8" w:space="0" w:color="auto"/>
              <w:left w:val="single" w:sz="8" w:space="0" w:color="auto"/>
              <w:bottom w:val="single" w:sz="8" w:space="0" w:color="auto"/>
              <w:right w:val="single" w:sz="4" w:space="0" w:color="auto"/>
            </w:tcBorders>
            <w:shd w:val="clear" w:color="auto" w:fill="FDE9D9" w:themeFill="accent6" w:themeFillTint="33"/>
            <w:noWrap/>
            <w:vAlign w:val="bottom"/>
            <w:hideMark/>
          </w:tcPr>
          <w:p w14:paraId="6410B499"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2</w:t>
            </w:r>
          </w:p>
        </w:tc>
        <w:tc>
          <w:tcPr>
            <w:tcW w:w="1559" w:type="dxa"/>
            <w:tcBorders>
              <w:top w:val="single" w:sz="8" w:space="0" w:color="auto"/>
              <w:left w:val="single" w:sz="8" w:space="0" w:color="auto"/>
              <w:bottom w:val="single" w:sz="8" w:space="0" w:color="auto"/>
              <w:right w:val="single" w:sz="8" w:space="0" w:color="auto"/>
            </w:tcBorders>
            <w:shd w:val="clear" w:color="auto" w:fill="FDE9D9" w:themeFill="accent6" w:themeFillTint="33"/>
            <w:noWrap/>
            <w:vAlign w:val="bottom"/>
            <w:hideMark/>
          </w:tcPr>
          <w:p w14:paraId="6FED4FD5"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3</w:t>
            </w:r>
          </w:p>
        </w:tc>
        <w:tc>
          <w:tcPr>
            <w:tcW w:w="1276" w:type="dxa"/>
            <w:tcBorders>
              <w:top w:val="single" w:sz="8" w:space="0" w:color="auto"/>
              <w:left w:val="single" w:sz="4" w:space="0" w:color="auto"/>
              <w:bottom w:val="single" w:sz="8" w:space="0" w:color="auto"/>
              <w:right w:val="single" w:sz="8" w:space="0" w:color="auto"/>
            </w:tcBorders>
            <w:shd w:val="clear" w:color="auto" w:fill="FDE9D9" w:themeFill="accent6" w:themeFillTint="33"/>
            <w:noWrap/>
            <w:vAlign w:val="bottom"/>
            <w:hideMark/>
          </w:tcPr>
          <w:p w14:paraId="7E1CA10D"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4</w:t>
            </w:r>
          </w:p>
        </w:tc>
        <w:tc>
          <w:tcPr>
            <w:tcW w:w="1275" w:type="dxa"/>
            <w:tcBorders>
              <w:top w:val="single" w:sz="8" w:space="0" w:color="auto"/>
              <w:left w:val="nil"/>
              <w:bottom w:val="single" w:sz="8" w:space="0" w:color="auto"/>
              <w:right w:val="single" w:sz="8" w:space="0" w:color="auto"/>
            </w:tcBorders>
            <w:shd w:val="clear" w:color="auto" w:fill="FDE9D9" w:themeFill="accent6" w:themeFillTint="33"/>
            <w:noWrap/>
            <w:vAlign w:val="bottom"/>
            <w:hideMark/>
          </w:tcPr>
          <w:p w14:paraId="2B5B6789"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5</w:t>
            </w:r>
          </w:p>
        </w:tc>
        <w:tc>
          <w:tcPr>
            <w:tcW w:w="1560" w:type="dxa"/>
            <w:tcBorders>
              <w:top w:val="single" w:sz="8" w:space="0" w:color="auto"/>
              <w:left w:val="single" w:sz="4" w:space="0" w:color="auto"/>
              <w:bottom w:val="single" w:sz="8" w:space="0" w:color="auto"/>
              <w:right w:val="single" w:sz="8" w:space="0" w:color="auto"/>
            </w:tcBorders>
            <w:shd w:val="clear" w:color="auto" w:fill="FDE9D9" w:themeFill="accent6" w:themeFillTint="33"/>
            <w:noWrap/>
            <w:vAlign w:val="bottom"/>
            <w:hideMark/>
          </w:tcPr>
          <w:p w14:paraId="6C9FB754" w14:textId="77777777" w:rsidR="00F64927" w:rsidRPr="000666EF" w:rsidRDefault="00F64927" w:rsidP="007E02EC">
            <w:pPr>
              <w:spacing w:after="0" w:line="240" w:lineRule="auto"/>
              <w:jc w:val="center"/>
              <w:outlineLvl w:val="0"/>
              <w:rPr>
                <w:rFonts w:ascii="Times New Roman" w:hAnsi="Times New Roman"/>
                <w:b/>
                <w:bCs/>
                <w:sz w:val="24"/>
                <w:szCs w:val="24"/>
              </w:rPr>
            </w:pPr>
            <w:r w:rsidRPr="000666EF">
              <w:rPr>
                <w:rFonts w:ascii="Times New Roman" w:hAnsi="Times New Roman"/>
                <w:b/>
                <w:bCs/>
                <w:sz w:val="24"/>
                <w:szCs w:val="24"/>
              </w:rPr>
              <w:t>6</w:t>
            </w:r>
          </w:p>
        </w:tc>
      </w:tr>
      <w:tr w:rsidR="00510F9C" w:rsidRPr="000666EF" w14:paraId="15C65300" w14:textId="77777777" w:rsidTr="00C74C3F">
        <w:trPr>
          <w:trHeight w:val="252"/>
        </w:trPr>
        <w:tc>
          <w:tcPr>
            <w:tcW w:w="2990" w:type="dxa"/>
            <w:tcBorders>
              <w:top w:val="single" w:sz="8" w:space="0" w:color="auto"/>
              <w:left w:val="single" w:sz="8" w:space="0" w:color="auto"/>
              <w:bottom w:val="single" w:sz="4" w:space="0" w:color="auto"/>
              <w:right w:val="nil"/>
            </w:tcBorders>
            <w:shd w:val="clear" w:color="auto" w:fill="FDE9D9" w:themeFill="accent6" w:themeFillTint="33"/>
            <w:noWrap/>
            <w:vAlign w:val="bottom"/>
            <w:hideMark/>
          </w:tcPr>
          <w:p w14:paraId="77A1E68F" w14:textId="77777777" w:rsidR="00510F9C" w:rsidRPr="000666EF" w:rsidRDefault="00510F9C" w:rsidP="00510F9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НАЛОГОВЫЕ ДОХОДЫ</w:t>
            </w:r>
          </w:p>
        </w:tc>
        <w:tc>
          <w:tcPr>
            <w:tcW w:w="1418" w:type="dxa"/>
            <w:tcBorders>
              <w:top w:val="single" w:sz="8" w:space="0" w:color="auto"/>
              <w:left w:val="single" w:sz="8" w:space="0" w:color="auto"/>
              <w:bottom w:val="single" w:sz="4" w:space="0" w:color="auto"/>
              <w:right w:val="nil"/>
            </w:tcBorders>
            <w:shd w:val="clear" w:color="auto" w:fill="FDE9D9" w:themeFill="accent6" w:themeFillTint="33"/>
            <w:noWrap/>
            <w:vAlign w:val="bottom"/>
            <w:hideMark/>
          </w:tcPr>
          <w:p w14:paraId="1916E0CE" w14:textId="6752148A" w:rsidR="00510F9C" w:rsidRPr="000666EF" w:rsidRDefault="00137671"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135341,75</w:t>
            </w:r>
          </w:p>
        </w:tc>
        <w:tc>
          <w:tcPr>
            <w:tcW w:w="1559" w:type="dxa"/>
            <w:tcBorders>
              <w:top w:val="single" w:sz="8"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DBB0532" w14:textId="284DD300" w:rsidR="00510F9C" w:rsidRPr="000666EF" w:rsidRDefault="00137671"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126922,3</w:t>
            </w:r>
            <w:r w:rsidR="00186517">
              <w:rPr>
                <w:rFonts w:ascii="Times New Roman" w:hAnsi="Times New Roman"/>
                <w:b/>
                <w:bCs/>
                <w:sz w:val="24"/>
                <w:szCs w:val="24"/>
                <w:lang w:val="ru-RU"/>
              </w:rPr>
              <w:t>8</w:t>
            </w:r>
          </w:p>
        </w:tc>
        <w:tc>
          <w:tcPr>
            <w:tcW w:w="1276" w:type="dxa"/>
            <w:tcBorders>
              <w:top w:val="single" w:sz="8" w:space="0" w:color="auto"/>
              <w:left w:val="nil"/>
              <w:bottom w:val="single" w:sz="4" w:space="0" w:color="auto"/>
              <w:right w:val="single" w:sz="8" w:space="0" w:color="auto"/>
            </w:tcBorders>
            <w:shd w:val="clear" w:color="auto" w:fill="FDE9D9" w:themeFill="accent6" w:themeFillTint="33"/>
            <w:noWrap/>
            <w:vAlign w:val="bottom"/>
            <w:hideMark/>
          </w:tcPr>
          <w:p w14:paraId="2AC31825" w14:textId="3623B9EC" w:rsidR="00510F9C" w:rsidRPr="000666EF" w:rsidRDefault="00137671"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93,78</w:t>
            </w:r>
          </w:p>
        </w:tc>
        <w:tc>
          <w:tcPr>
            <w:tcW w:w="1275" w:type="dxa"/>
            <w:tcBorders>
              <w:top w:val="single" w:sz="8"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9821A23" w14:textId="49F4BC24" w:rsidR="00510F9C" w:rsidRPr="000666EF" w:rsidRDefault="00190DCB"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118388,26</w:t>
            </w:r>
          </w:p>
        </w:tc>
        <w:tc>
          <w:tcPr>
            <w:tcW w:w="1560" w:type="dxa"/>
            <w:tcBorders>
              <w:top w:val="single" w:sz="8"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F316A43" w14:textId="4F7B2936" w:rsidR="00510F9C" w:rsidRPr="000666EF" w:rsidRDefault="008237A8"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7,21</w:t>
            </w:r>
          </w:p>
        </w:tc>
      </w:tr>
      <w:tr w:rsidR="00510F9C" w:rsidRPr="000666EF" w14:paraId="48B2AC3C" w14:textId="77777777" w:rsidTr="00C74C3F">
        <w:trPr>
          <w:trHeight w:val="204"/>
        </w:trPr>
        <w:tc>
          <w:tcPr>
            <w:tcW w:w="2990"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46AE57D" w14:textId="77777777" w:rsidR="00510F9C" w:rsidRPr="000666EF" w:rsidRDefault="00510F9C" w:rsidP="00510F9C">
            <w:pPr>
              <w:spacing w:after="0" w:line="240" w:lineRule="auto"/>
              <w:jc w:val="both"/>
              <w:outlineLvl w:val="0"/>
              <w:rPr>
                <w:rFonts w:ascii="Times New Roman" w:hAnsi="Times New Roman"/>
                <w:sz w:val="24"/>
                <w:szCs w:val="24"/>
              </w:rPr>
            </w:pPr>
            <w:r w:rsidRPr="000666EF">
              <w:rPr>
                <w:rFonts w:ascii="Times New Roman" w:hAnsi="Times New Roman"/>
                <w:sz w:val="24"/>
                <w:szCs w:val="24"/>
              </w:rPr>
              <w:t>в том числе:</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43F2D8FB"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67AF6AA" w14:textId="77777777" w:rsidR="00510F9C" w:rsidRPr="000666EF" w:rsidRDefault="00510F9C" w:rsidP="00510F9C">
            <w:pPr>
              <w:spacing w:after="0" w:line="240" w:lineRule="auto"/>
              <w:jc w:val="center"/>
              <w:outlineLvl w:val="0"/>
              <w:rPr>
                <w:rFonts w:ascii="Times New Roman" w:hAnsi="Times New Roman"/>
                <w:b/>
                <w:bCs/>
                <w:sz w:val="24"/>
                <w:szCs w:val="24"/>
              </w:rPr>
            </w:pP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4655BDA9" w14:textId="77777777" w:rsidR="00510F9C" w:rsidRPr="000666EF" w:rsidRDefault="00510F9C" w:rsidP="00510F9C">
            <w:pPr>
              <w:spacing w:after="0" w:line="240" w:lineRule="auto"/>
              <w:jc w:val="center"/>
              <w:outlineLvl w:val="0"/>
              <w:rPr>
                <w:rFonts w:ascii="Times New Roman" w:hAnsi="Times New Roman"/>
                <w:b/>
                <w:bCs/>
                <w:sz w:val="24"/>
                <w:szCs w:val="24"/>
              </w:rPr>
            </w:pP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259D76E" w14:textId="77777777" w:rsidR="00510F9C" w:rsidRPr="000666EF" w:rsidRDefault="00510F9C" w:rsidP="00510F9C">
            <w:pPr>
              <w:spacing w:after="0" w:line="240" w:lineRule="auto"/>
              <w:jc w:val="center"/>
              <w:outlineLvl w:val="0"/>
              <w:rPr>
                <w:rFonts w:ascii="Times New Roman" w:hAnsi="Times New Roman"/>
                <w:b/>
                <w:bCs/>
                <w:sz w:val="24"/>
                <w:szCs w:val="24"/>
              </w:rPr>
            </w:pPr>
          </w:p>
        </w:tc>
        <w:tc>
          <w:tcPr>
            <w:tcW w:w="1560"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BAA8B67" w14:textId="77777777" w:rsidR="00510F9C" w:rsidRPr="000666EF" w:rsidRDefault="00510F9C" w:rsidP="00510F9C">
            <w:pPr>
              <w:spacing w:after="0" w:line="240" w:lineRule="auto"/>
              <w:jc w:val="center"/>
              <w:outlineLvl w:val="0"/>
              <w:rPr>
                <w:rFonts w:ascii="Times New Roman" w:hAnsi="Times New Roman"/>
                <w:sz w:val="24"/>
                <w:szCs w:val="24"/>
              </w:rPr>
            </w:pPr>
          </w:p>
        </w:tc>
      </w:tr>
      <w:tr w:rsidR="00510F9C" w:rsidRPr="000666EF" w14:paraId="6E95A0D9" w14:textId="77777777" w:rsidTr="00C74C3F">
        <w:trPr>
          <w:trHeight w:val="415"/>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hideMark/>
          </w:tcPr>
          <w:p w14:paraId="09864E05"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Pr>
                <w:rFonts w:ascii="Times New Roman" w:hAnsi="Times New Roman"/>
                <w:bCs/>
                <w:sz w:val="24"/>
                <w:szCs w:val="24"/>
                <w:lang w:val="ru-RU"/>
              </w:rPr>
              <w:t xml:space="preserve">Налог на доходы </w:t>
            </w:r>
            <w:r w:rsidRPr="000666EF">
              <w:rPr>
                <w:rFonts w:ascii="Times New Roman" w:hAnsi="Times New Roman"/>
                <w:bCs/>
                <w:sz w:val="24"/>
                <w:szCs w:val="24"/>
                <w:lang w:val="ru-RU"/>
              </w:rPr>
              <w:t>физических лиц</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06BCF97" w14:textId="1755CC7B" w:rsidR="00510F9C" w:rsidRPr="000666EF" w:rsidRDefault="008237A8" w:rsidP="008237A8">
            <w:pPr>
              <w:spacing w:after="0" w:line="240" w:lineRule="auto"/>
              <w:outlineLvl w:val="0"/>
              <w:rPr>
                <w:rFonts w:ascii="Times New Roman" w:hAnsi="Times New Roman"/>
                <w:sz w:val="24"/>
                <w:szCs w:val="24"/>
                <w:lang w:val="ru-RU"/>
              </w:rPr>
            </w:pPr>
            <w:r>
              <w:rPr>
                <w:rFonts w:ascii="Times New Roman" w:hAnsi="Times New Roman"/>
                <w:sz w:val="24"/>
                <w:szCs w:val="24"/>
                <w:lang w:val="ru-RU"/>
              </w:rPr>
              <w:t xml:space="preserve">   74739,30</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4307890E" w14:textId="1F6231E2" w:rsidR="00510F9C" w:rsidRPr="000666EF" w:rsidRDefault="008237A8"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69067,09</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321B695" w14:textId="132CC0C1"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92,41</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F661E91" w14:textId="5870C2BD" w:rsidR="00510F9C" w:rsidRPr="005A3A7E" w:rsidRDefault="005A3A7E" w:rsidP="00510F9C">
            <w:pPr>
              <w:spacing w:after="0" w:line="240" w:lineRule="auto"/>
              <w:jc w:val="center"/>
              <w:outlineLvl w:val="0"/>
              <w:rPr>
                <w:rFonts w:ascii="Times New Roman" w:hAnsi="Times New Roman"/>
                <w:sz w:val="24"/>
                <w:szCs w:val="24"/>
                <w:lang w:val="ru-RU"/>
              </w:rPr>
            </w:pPr>
            <w:r w:rsidRPr="005A3A7E">
              <w:rPr>
                <w:rFonts w:ascii="Times New Roman" w:hAnsi="Times New Roman"/>
                <w:sz w:val="24"/>
                <w:szCs w:val="24"/>
                <w:lang w:val="ru-RU"/>
              </w:rPr>
              <w:t>66818,34</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14:paraId="5BAF4923" w14:textId="14308EFA" w:rsidR="00510F9C" w:rsidRPr="005A3A7E" w:rsidRDefault="005A3A7E" w:rsidP="00510F9C">
            <w:pPr>
              <w:spacing w:after="0" w:line="240" w:lineRule="auto"/>
              <w:jc w:val="center"/>
              <w:outlineLvl w:val="0"/>
              <w:rPr>
                <w:rFonts w:ascii="Times New Roman" w:hAnsi="Times New Roman"/>
                <w:bCs/>
                <w:sz w:val="24"/>
                <w:szCs w:val="24"/>
                <w:lang w:val="ru-RU"/>
              </w:rPr>
            </w:pPr>
            <w:r w:rsidRPr="005A3A7E">
              <w:rPr>
                <w:rFonts w:ascii="Times New Roman" w:hAnsi="Times New Roman"/>
                <w:bCs/>
                <w:sz w:val="24"/>
                <w:szCs w:val="24"/>
                <w:lang w:val="ru-RU"/>
              </w:rPr>
              <w:t>3,36</w:t>
            </w:r>
          </w:p>
        </w:tc>
      </w:tr>
      <w:tr w:rsidR="00510F9C" w:rsidRPr="000666EF" w14:paraId="7780D5A2" w14:textId="77777777" w:rsidTr="00C74C3F">
        <w:trPr>
          <w:trHeight w:val="239"/>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hideMark/>
          </w:tcPr>
          <w:p w14:paraId="7D489C90" w14:textId="77777777" w:rsidR="00510F9C" w:rsidRPr="000666EF" w:rsidRDefault="00510F9C" w:rsidP="00510F9C">
            <w:pPr>
              <w:spacing w:after="0" w:line="240" w:lineRule="auto"/>
              <w:jc w:val="both"/>
              <w:outlineLvl w:val="0"/>
              <w:rPr>
                <w:rFonts w:ascii="Times New Roman" w:hAnsi="Times New Roman"/>
                <w:bCs/>
                <w:sz w:val="24"/>
                <w:szCs w:val="24"/>
              </w:rPr>
            </w:pPr>
            <w:r w:rsidRPr="000666EF">
              <w:rPr>
                <w:rFonts w:ascii="Times New Roman" w:hAnsi="Times New Roman"/>
                <w:bCs/>
                <w:sz w:val="24"/>
                <w:szCs w:val="24"/>
              </w:rPr>
              <w:t>Акцизы</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5AB4AB4" w14:textId="0554CD7A" w:rsidR="00510F9C" w:rsidRPr="000666EF" w:rsidRDefault="008237A8"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11213,59</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75DC81C" w14:textId="4501ED53" w:rsidR="00510F9C" w:rsidRPr="000666EF" w:rsidRDefault="008237A8"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11210,63</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63D2C983" w14:textId="51E1EC9C"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99,97</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2889A3CC" w14:textId="03416AD6" w:rsidR="00510F9C" w:rsidRPr="005A3A7E" w:rsidRDefault="005A3A7E" w:rsidP="00510F9C">
            <w:pPr>
              <w:spacing w:after="0" w:line="240" w:lineRule="auto"/>
              <w:jc w:val="center"/>
              <w:outlineLvl w:val="0"/>
              <w:rPr>
                <w:rFonts w:ascii="Times New Roman" w:hAnsi="Times New Roman"/>
                <w:sz w:val="24"/>
                <w:szCs w:val="24"/>
                <w:lang w:val="ru-RU"/>
              </w:rPr>
            </w:pPr>
            <w:r w:rsidRPr="005A3A7E">
              <w:rPr>
                <w:rFonts w:ascii="Times New Roman" w:hAnsi="Times New Roman"/>
                <w:sz w:val="24"/>
                <w:szCs w:val="24"/>
                <w:lang w:val="ru-RU"/>
              </w:rPr>
              <w:t>9632,00</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14:paraId="435D9097" w14:textId="051A39DD" w:rsidR="00510F9C" w:rsidRPr="005A3A7E" w:rsidRDefault="005A3A7E" w:rsidP="00510F9C">
            <w:pPr>
              <w:spacing w:after="0" w:line="240" w:lineRule="auto"/>
              <w:jc w:val="center"/>
              <w:outlineLvl w:val="0"/>
              <w:rPr>
                <w:rFonts w:ascii="Times New Roman" w:hAnsi="Times New Roman"/>
                <w:bCs/>
                <w:sz w:val="24"/>
                <w:szCs w:val="24"/>
                <w:lang w:val="ru-RU"/>
              </w:rPr>
            </w:pPr>
            <w:r w:rsidRPr="005A3A7E">
              <w:rPr>
                <w:rFonts w:ascii="Times New Roman" w:hAnsi="Times New Roman"/>
                <w:bCs/>
                <w:sz w:val="24"/>
                <w:szCs w:val="24"/>
                <w:lang w:val="ru-RU"/>
              </w:rPr>
              <w:t>16,39</w:t>
            </w:r>
          </w:p>
        </w:tc>
      </w:tr>
      <w:tr w:rsidR="00510F9C" w:rsidRPr="000666EF" w14:paraId="0FFE5AC9" w14:textId="77777777" w:rsidTr="00C74C3F">
        <w:trPr>
          <w:trHeight w:val="609"/>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hideMark/>
          </w:tcPr>
          <w:p w14:paraId="24908D75" w14:textId="3330693B" w:rsidR="00510F9C" w:rsidRPr="000666EF" w:rsidRDefault="00510F9C" w:rsidP="00510F9C">
            <w:pPr>
              <w:spacing w:after="0" w:line="240" w:lineRule="auto"/>
              <w:jc w:val="both"/>
              <w:outlineLvl w:val="0"/>
              <w:rPr>
                <w:rFonts w:ascii="Times New Roman" w:hAnsi="Times New Roman"/>
                <w:bCs/>
                <w:sz w:val="24"/>
                <w:szCs w:val="24"/>
              </w:rPr>
            </w:pPr>
            <w:r w:rsidRPr="000666EF">
              <w:rPr>
                <w:rFonts w:ascii="Times New Roman" w:hAnsi="Times New Roman"/>
                <w:bCs/>
                <w:sz w:val="24"/>
                <w:szCs w:val="24"/>
              </w:rPr>
              <w:t>Налоги</w:t>
            </w:r>
            <w:r w:rsidR="008237A8">
              <w:rPr>
                <w:rFonts w:ascii="Times New Roman" w:hAnsi="Times New Roman"/>
                <w:bCs/>
                <w:sz w:val="24"/>
                <w:szCs w:val="24"/>
                <w:lang w:val="ru-RU"/>
              </w:rPr>
              <w:t xml:space="preserve"> </w:t>
            </w:r>
            <w:r w:rsidRPr="000666EF">
              <w:rPr>
                <w:rFonts w:ascii="Times New Roman" w:hAnsi="Times New Roman"/>
                <w:bCs/>
                <w:sz w:val="24"/>
                <w:szCs w:val="24"/>
              </w:rPr>
              <w:t>на совокупный доход</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88F80AB" w14:textId="7431B7AE" w:rsidR="00510F9C" w:rsidRPr="000666EF" w:rsidRDefault="008237A8"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20252,18</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1447FEAF" w14:textId="5E2355D6" w:rsidR="00510F9C" w:rsidRPr="000666EF" w:rsidRDefault="008237A8"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20293,9</w:t>
            </w:r>
            <w:r w:rsidR="00186517">
              <w:rPr>
                <w:rFonts w:ascii="Times New Roman" w:hAnsi="Times New Roman"/>
                <w:sz w:val="24"/>
                <w:szCs w:val="24"/>
                <w:lang w:val="ru-RU"/>
              </w:rPr>
              <w:t>4</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9023BE5" w14:textId="1CBA204B"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100,21</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5C07C22" w14:textId="363FA749" w:rsidR="00510F9C" w:rsidRPr="005A3A7E" w:rsidRDefault="005A3A7E" w:rsidP="00510F9C">
            <w:pPr>
              <w:spacing w:after="0" w:line="240" w:lineRule="auto"/>
              <w:jc w:val="center"/>
              <w:outlineLvl w:val="0"/>
              <w:rPr>
                <w:rFonts w:ascii="Times New Roman" w:hAnsi="Times New Roman"/>
                <w:sz w:val="24"/>
                <w:szCs w:val="24"/>
                <w:lang w:val="ru-RU"/>
              </w:rPr>
            </w:pPr>
            <w:r w:rsidRPr="005A3A7E">
              <w:rPr>
                <w:rFonts w:ascii="Times New Roman" w:hAnsi="Times New Roman"/>
                <w:sz w:val="24"/>
                <w:szCs w:val="24"/>
                <w:lang w:val="ru-RU"/>
              </w:rPr>
              <w:t>14668,20</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hideMark/>
          </w:tcPr>
          <w:p w14:paraId="54670A2E" w14:textId="37B7C249" w:rsidR="00510F9C" w:rsidRPr="005A3A7E" w:rsidRDefault="005A3A7E" w:rsidP="00510F9C">
            <w:pPr>
              <w:spacing w:after="0" w:line="240" w:lineRule="auto"/>
              <w:jc w:val="center"/>
              <w:outlineLvl w:val="0"/>
              <w:rPr>
                <w:rFonts w:ascii="Times New Roman" w:hAnsi="Times New Roman"/>
                <w:bCs/>
                <w:sz w:val="24"/>
                <w:szCs w:val="24"/>
                <w:lang w:val="ru-RU"/>
              </w:rPr>
            </w:pPr>
            <w:r w:rsidRPr="005A3A7E">
              <w:rPr>
                <w:rFonts w:ascii="Times New Roman" w:hAnsi="Times New Roman"/>
                <w:bCs/>
                <w:sz w:val="24"/>
                <w:szCs w:val="24"/>
                <w:lang w:val="ru-RU"/>
              </w:rPr>
              <w:t>38,35</w:t>
            </w:r>
          </w:p>
        </w:tc>
      </w:tr>
      <w:tr w:rsidR="008237A8" w:rsidRPr="000666EF" w14:paraId="4BE3A8AA" w14:textId="77777777" w:rsidTr="00C74C3F">
        <w:trPr>
          <w:trHeight w:val="609"/>
        </w:trPr>
        <w:tc>
          <w:tcPr>
            <w:tcW w:w="2990" w:type="dxa"/>
            <w:tcBorders>
              <w:top w:val="single" w:sz="4" w:space="0" w:color="auto"/>
              <w:left w:val="single" w:sz="4" w:space="0" w:color="auto"/>
              <w:bottom w:val="single" w:sz="4" w:space="0" w:color="auto"/>
              <w:right w:val="nil"/>
            </w:tcBorders>
            <w:shd w:val="clear" w:color="auto" w:fill="FDE9D9" w:themeFill="accent6" w:themeFillTint="33"/>
            <w:noWrap/>
            <w:vAlign w:val="bottom"/>
          </w:tcPr>
          <w:p w14:paraId="0DC66668" w14:textId="30BEDC02" w:rsidR="008237A8" w:rsidRPr="008237A8" w:rsidRDefault="008237A8" w:rsidP="00510F9C">
            <w:pPr>
              <w:spacing w:after="0" w:line="240" w:lineRule="auto"/>
              <w:jc w:val="both"/>
              <w:outlineLvl w:val="0"/>
              <w:rPr>
                <w:rFonts w:ascii="Times New Roman" w:hAnsi="Times New Roman"/>
                <w:bCs/>
                <w:sz w:val="24"/>
                <w:szCs w:val="24"/>
                <w:lang w:val="ru-RU"/>
              </w:rPr>
            </w:pPr>
            <w:r>
              <w:rPr>
                <w:rFonts w:ascii="Times New Roman" w:hAnsi="Times New Roman"/>
                <w:bCs/>
                <w:sz w:val="24"/>
                <w:szCs w:val="24"/>
                <w:lang w:val="ru-RU"/>
              </w:rPr>
              <w:t>Налоги на имущество</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tcPr>
          <w:p w14:paraId="0F536E0A" w14:textId="1FF0BEC3" w:rsidR="008237A8"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26970,04</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tcPr>
          <w:p w14:paraId="0EB12956" w14:textId="4FA99834" w:rsidR="008237A8"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24109,35</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tcPr>
          <w:p w14:paraId="3D8B8875" w14:textId="0004C097" w:rsidR="008237A8"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89,39</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tcPr>
          <w:p w14:paraId="2CFEBD88" w14:textId="7EED881B" w:rsidR="008237A8" w:rsidRPr="005A3A7E" w:rsidRDefault="005A3A7E" w:rsidP="00510F9C">
            <w:pPr>
              <w:spacing w:after="0" w:line="240" w:lineRule="auto"/>
              <w:jc w:val="center"/>
              <w:outlineLvl w:val="0"/>
              <w:rPr>
                <w:rFonts w:ascii="Times New Roman" w:hAnsi="Times New Roman"/>
                <w:sz w:val="24"/>
                <w:szCs w:val="24"/>
                <w:lang w:val="ru-RU"/>
              </w:rPr>
            </w:pPr>
            <w:r w:rsidRPr="005A3A7E">
              <w:rPr>
                <w:rFonts w:ascii="Times New Roman" w:hAnsi="Times New Roman"/>
                <w:sz w:val="24"/>
                <w:szCs w:val="24"/>
                <w:lang w:val="ru-RU"/>
              </w:rPr>
              <w:t>25175,68</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43B9D9C1" w14:textId="45207B0C" w:rsidR="008237A8" w:rsidRPr="005A3A7E" w:rsidRDefault="005A3A7E" w:rsidP="00510F9C">
            <w:pPr>
              <w:spacing w:after="0" w:line="240" w:lineRule="auto"/>
              <w:jc w:val="center"/>
              <w:outlineLvl w:val="0"/>
              <w:rPr>
                <w:rFonts w:ascii="Times New Roman" w:hAnsi="Times New Roman"/>
                <w:bCs/>
                <w:sz w:val="24"/>
                <w:szCs w:val="24"/>
                <w:lang w:val="ru-RU"/>
              </w:rPr>
            </w:pPr>
            <w:r w:rsidRPr="005A3A7E">
              <w:rPr>
                <w:rFonts w:ascii="Times New Roman" w:hAnsi="Times New Roman"/>
                <w:bCs/>
                <w:sz w:val="24"/>
                <w:szCs w:val="24"/>
                <w:lang w:val="ru-RU"/>
              </w:rPr>
              <w:t>-4,24</w:t>
            </w:r>
          </w:p>
        </w:tc>
      </w:tr>
      <w:tr w:rsidR="00510F9C" w:rsidRPr="000666EF" w14:paraId="716298E4" w14:textId="77777777" w:rsidTr="00C74C3F">
        <w:trPr>
          <w:trHeight w:val="407"/>
        </w:trPr>
        <w:tc>
          <w:tcPr>
            <w:tcW w:w="2990"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2BED7CDB"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Государственная пошлина</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0DB9B00" w14:textId="3283440A"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2166,64</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13D626BE" w14:textId="0308F19C"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2241,37</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19991567" w14:textId="0A2A70C7" w:rsidR="00510F9C" w:rsidRPr="000666EF" w:rsidRDefault="00C1241C"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103,45</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20D6C3BF" w14:textId="24A76D28" w:rsidR="00510F9C" w:rsidRPr="005A3A7E" w:rsidRDefault="005A3A7E" w:rsidP="00510F9C">
            <w:pPr>
              <w:spacing w:after="0" w:line="240" w:lineRule="auto"/>
              <w:jc w:val="center"/>
              <w:outlineLvl w:val="0"/>
              <w:rPr>
                <w:rFonts w:ascii="Times New Roman" w:hAnsi="Times New Roman"/>
                <w:sz w:val="24"/>
                <w:szCs w:val="24"/>
                <w:lang w:val="ru-RU"/>
              </w:rPr>
            </w:pPr>
            <w:r w:rsidRPr="005A3A7E">
              <w:rPr>
                <w:rFonts w:ascii="Times New Roman" w:hAnsi="Times New Roman"/>
                <w:sz w:val="24"/>
                <w:szCs w:val="24"/>
                <w:lang w:val="ru-RU"/>
              </w:rPr>
              <w:t>2094,04</w:t>
            </w:r>
          </w:p>
        </w:tc>
        <w:tc>
          <w:tcPr>
            <w:tcW w:w="1560"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6A203A1F" w14:textId="54F7EEC3" w:rsidR="00510F9C" w:rsidRPr="005A3A7E" w:rsidRDefault="005A3A7E" w:rsidP="00510F9C">
            <w:pPr>
              <w:spacing w:after="0" w:line="240" w:lineRule="auto"/>
              <w:jc w:val="center"/>
              <w:outlineLvl w:val="0"/>
              <w:rPr>
                <w:rFonts w:ascii="Times New Roman" w:hAnsi="Times New Roman"/>
                <w:bCs/>
                <w:sz w:val="24"/>
                <w:szCs w:val="24"/>
                <w:lang w:val="ru-RU"/>
              </w:rPr>
            </w:pPr>
            <w:r w:rsidRPr="005A3A7E">
              <w:rPr>
                <w:rFonts w:ascii="Times New Roman" w:hAnsi="Times New Roman"/>
                <w:bCs/>
                <w:sz w:val="24"/>
                <w:szCs w:val="24"/>
                <w:lang w:val="ru-RU"/>
              </w:rPr>
              <w:t>7,03</w:t>
            </w:r>
          </w:p>
        </w:tc>
      </w:tr>
      <w:tr w:rsidR="00510F9C" w:rsidRPr="000666EF" w14:paraId="5E98B7B9" w14:textId="77777777" w:rsidTr="00C74C3F">
        <w:trPr>
          <w:trHeight w:val="585"/>
        </w:trPr>
        <w:tc>
          <w:tcPr>
            <w:tcW w:w="2990" w:type="dxa"/>
            <w:tcBorders>
              <w:top w:val="single" w:sz="8" w:space="0" w:color="auto"/>
              <w:left w:val="single" w:sz="8" w:space="0" w:color="auto"/>
              <w:bottom w:val="single" w:sz="8" w:space="0" w:color="auto"/>
              <w:right w:val="nil"/>
            </w:tcBorders>
            <w:shd w:val="clear" w:color="auto" w:fill="F9BB6F"/>
            <w:noWrap/>
            <w:vAlign w:val="bottom"/>
            <w:hideMark/>
          </w:tcPr>
          <w:p w14:paraId="6E9056AA" w14:textId="77777777" w:rsidR="00510F9C" w:rsidRPr="000666EF" w:rsidRDefault="00510F9C" w:rsidP="00510F9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НЕНАЛОГОВЫЕ            ДОХОДЫ</w:t>
            </w:r>
          </w:p>
        </w:tc>
        <w:tc>
          <w:tcPr>
            <w:tcW w:w="1418" w:type="dxa"/>
            <w:tcBorders>
              <w:top w:val="single" w:sz="8" w:space="0" w:color="auto"/>
              <w:left w:val="single" w:sz="8" w:space="0" w:color="auto"/>
              <w:bottom w:val="single" w:sz="8" w:space="0" w:color="auto"/>
              <w:right w:val="nil"/>
            </w:tcBorders>
            <w:shd w:val="clear" w:color="auto" w:fill="F9BB6F"/>
            <w:noWrap/>
            <w:vAlign w:val="bottom"/>
            <w:hideMark/>
          </w:tcPr>
          <w:p w14:paraId="3259B111" w14:textId="7721CAFB" w:rsidR="005A3A7E" w:rsidRPr="000666EF" w:rsidRDefault="005A3A7E" w:rsidP="005A3A7E">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56938,32</w:t>
            </w:r>
          </w:p>
        </w:tc>
        <w:tc>
          <w:tcPr>
            <w:tcW w:w="1559" w:type="dxa"/>
            <w:tcBorders>
              <w:top w:val="single" w:sz="8" w:space="0" w:color="auto"/>
              <w:left w:val="single" w:sz="8" w:space="0" w:color="auto"/>
              <w:bottom w:val="single" w:sz="8" w:space="0" w:color="auto"/>
              <w:right w:val="single" w:sz="8" w:space="0" w:color="auto"/>
            </w:tcBorders>
            <w:shd w:val="clear" w:color="auto" w:fill="F9BB6F"/>
            <w:noWrap/>
            <w:vAlign w:val="bottom"/>
            <w:hideMark/>
          </w:tcPr>
          <w:p w14:paraId="35EAB603" w14:textId="53720713" w:rsidR="00510F9C" w:rsidRPr="000666EF" w:rsidRDefault="005A3A7E"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53270,24</w:t>
            </w:r>
          </w:p>
        </w:tc>
        <w:tc>
          <w:tcPr>
            <w:tcW w:w="1276" w:type="dxa"/>
            <w:tcBorders>
              <w:top w:val="nil"/>
              <w:left w:val="nil"/>
              <w:bottom w:val="single" w:sz="8" w:space="0" w:color="auto"/>
              <w:right w:val="single" w:sz="8" w:space="0" w:color="auto"/>
            </w:tcBorders>
            <w:shd w:val="clear" w:color="auto" w:fill="F9BB6F"/>
            <w:noWrap/>
            <w:vAlign w:val="bottom"/>
            <w:hideMark/>
          </w:tcPr>
          <w:p w14:paraId="08556CF5" w14:textId="68103312" w:rsidR="00510F9C" w:rsidRPr="000666EF" w:rsidRDefault="005A3A7E"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93,56</w:t>
            </w:r>
          </w:p>
        </w:tc>
        <w:tc>
          <w:tcPr>
            <w:tcW w:w="1275" w:type="dxa"/>
            <w:tcBorders>
              <w:top w:val="single" w:sz="8" w:space="0" w:color="auto"/>
              <w:left w:val="single" w:sz="8" w:space="0" w:color="auto"/>
              <w:bottom w:val="single" w:sz="8" w:space="0" w:color="auto"/>
              <w:right w:val="single" w:sz="8" w:space="0" w:color="auto"/>
            </w:tcBorders>
            <w:shd w:val="clear" w:color="auto" w:fill="F9BB6F"/>
            <w:noWrap/>
            <w:vAlign w:val="bottom"/>
            <w:hideMark/>
          </w:tcPr>
          <w:p w14:paraId="50419AA4" w14:textId="33FB8BDC" w:rsidR="00510F9C" w:rsidRPr="000666EF" w:rsidRDefault="005A3A7E"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43291,04</w:t>
            </w:r>
          </w:p>
        </w:tc>
        <w:tc>
          <w:tcPr>
            <w:tcW w:w="1560" w:type="dxa"/>
            <w:tcBorders>
              <w:top w:val="nil"/>
              <w:left w:val="single" w:sz="8" w:space="0" w:color="auto"/>
              <w:bottom w:val="single" w:sz="8" w:space="0" w:color="auto"/>
              <w:right w:val="single" w:sz="8" w:space="0" w:color="auto"/>
            </w:tcBorders>
            <w:shd w:val="clear" w:color="auto" w:fill="F9BB6F"/>
            <w:noWrap/>
            <w:vAlign w:val="bottom"/>
            <w:hideMark/>
          </w:tcPr>
          <w:p w14:paraId="7FD662C9" w14:textId="2377D309" w:rsidR="00510F9C" w:rsidRPr="000666EF" w:rsidRDefault="00722080"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23,05</w:t>
            </w:r>
          </w:p>
        </w:tc>
      </w:tr>
      <w:tr w:rsidR="00510F9C" w:rsidRPr="000666EF" w14:paraId="1C6DAC13" w14:textId="77777777" w:rsidTr="00C74C3F">
        <w:trPr>
          <w:trHeight w:val="420"/>
        </w:trPr>
        <w:tc>
          <w:tcPr>
            <w:tcW w:w="2990" w:type="dxa"/>
            <w:tcBorders>
              <w:top w:val="nil"/>
              <w:left w:val="single" w:sz="8" w:space="0" w:color="auto"/>
              <w:bottom w:val="single" w:sz="4" w:space="0" w:color="auto"/>
              <w:right w:val="nil"/>
            </w:tcBorders>
            <w:shd w:val="clear" w:color="auto" w:fill="FDE9D9" w:themeFill="accent6" w:themeFillTint="33"/>
            <w:noWrap/>
            <w:vAlign w:val="bottom"/>
            <w:hideMark/>
          </w:tcPr>
          <w:p w14:paraId="23CD140B" w14:textId="77777777" w:rsidR="00510F9C" w:rsidRPr="000666EF" w:rsidRDefault="00510F9C" w:rsidP="00510F9C">
            <w:pPr>
              <w:spacing w:after="0" w:line="240" w:lineRule="auto"/>
              <w:jc w:val="both"/>
              <w:outlineLvl w:val="0"/>
              <w:rPr>
                <w:rFonts w:ascii="Times New Roman" w:hAnsi="Times New Roman"/>
                <w:sz w:val="24"/>
                <w:szCs w:val="24"/>
              </w:rPr>
            </w:pPr>
            <w:r w:rsidRPr="000666EF">
              <w:rPr>
                <w:rFonts w:ascii="Times New Roman" w:hAnsi="Times New Roman"/>
                <w:sz w:val="24"/>
                <w:szCs w:val="24"/>
              </w:rPr>
              <w:t>в том числе:</w:t>
            </w:r>
          </w:p>
        </w:tc>
        <w:tc>
          <w:tcPr>
            <w:tcW w:w="1418" w:type="dxa"/>
            <w:tcBorders>
              <w:top w:val="nil"/>
              <w:left w:val="single" w:sz="8" w:space="0" w:color="auto"/>
              <w:bottom w:val="single" w:sz="4" w:space="0" w:color="auto"/>
              <w:right w:val="nil"/>
            </w:tcBorders>
            <w:shd w:val="clear" w:color="auto" w:fill="FDE9D9" w:themeFill="accent6" w:themeFillTint="33"/>
            <w:noWrap/>
            <w:vAlign w:val="bottom"/>
            <w:hideMark/>
          </w:tcPr>
          <w:p w14:paraId="0D86A9B0"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559" w:type="dxa"/>
            <w:tcBorders>
              <w:top w:val="nil"/>
              <w:left w:val="single" w:sz="8" w:space="0" w:color="auto"/>
              <w:bottom w:val="single" w:sz="4" w:space="0" w:color="auto"/>
              <w:right w:val="nil"/>
            </w:tcBorders>
            <w:shd w:val="clear" w:color="auto" w:fill="FDE9D9" w:themeFill="accent6" w:themeFillTint="33"/>
            <w:noWrap/>
            <w:vAlign w:val="bottom"/>
            <w:hideMark/>
          </w:tcPr>
          <w:p w14:paraId="0228878E"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276" w:type="dxa"/>
            <w:tcBorders>
              <w:top w:val="nil"/>
              <w:left w:val="single" w:sz="8" w:space="0" w:color="auto"/>
              <w:bottom w:val="single" w:sz="4" w:space="0" w:color="auto"/>
              <w:right w:val="single" w:sz="8" w:space="0" w:color="auto"/>
            </w:tcBorders>
            <w:shd w:val="clear" w:color="auto" w:fill="FDE9D9" w:themeFill="accent6" w:themeFillTint="33"/>
            <w:noWrap/>
            <w:vAlign w:val="bottom"/>
            <w:hideMark/>
          </w:tcPr>
          <w:p w14:paraId="67E4F20E"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275" w:type="dxa"/>
            <w:tcBorders>
              <w:top w:val="nil"/>
              <w:left w:val="single" w:sz="8" w:space="0" w:color="auto"/>
              <w:bottom w:val="single" w:sz="4" w:space="0" w:color="auto"/>
              <w:right w:val="nil"/>
            </w:tcBorders>
            <w:shd w:val="clear" w:color="auto" w:fill="FDE9D9" w:themeFill="accent6" w:themeFillTint="33"/>
            <w:noWrap/>
            <w:vAlign w:val="bottom"/>
            <w:hideMark/>
          </w:tcPr>
          <w:p w14:paraId="5526E804" w14:textId="77777777" w:rsidR="00510F9C" w:rsidRPr="000666EF" w:rsidRDefault="00510F9C" w:rsidP="00510F9C">
            <w:pPr>
              <w:spacing w:after="0" w:line="240" w:lineRule="auto"/>
              <w:jc w:val="center"/>
              <w:outlineLvl w:val="0"/>
              <w:rPr>
                <w:rFonts w:ascii="Times New Roman" w:hAnsi="Times New Roman"/>
                <w:sz w:val="24"/>
                <w:szCs w:val="24"/>
              </w:rPr>
            </w:pPr>
          </w:p>
        </w:tc>
        <w:tc>
          <w:tcPr>
            <w:tcW w:w="1560" w:type="dxa"/>
            <w:tcBorders>
              <w:top w:val="nil"/>
              <w:left w:val="single" w:sz="8" w:space="0" w:color="auto"/>
              <w:bottom w:val="single" w:sz="4" w:space="0" w:color="auto"/>
              <w:right w:val="single" w:sz="8" w:space="0" w:color="auto"/>
            </w:tcBorders>
            <w:shd w:val="clear" w:color="auto" w:fill="FDE9D9" w:themeFill="accent6" w:themeFillTint="33"/>
            <w:noWrap/>
            <w:vAlign w:val="bottom"/>
            <w:hideMark/>
          </w:tcPr>
          <w:p w14:paraId="509FC5A2" w14:textId="77777777" w:rsidR="00510F9C" w:rsidRPr="000666EF" w:rsidRDefault="00510F9C" w:rsidP="00510F9C">
            <w:pPr>
              <w:spacing w:after="0" w:line="240" w:lineRule="auto"/>
              <w:jc w:val="center"/>
              <w:outlineLvl w:val="0"/>
              <w:rPr>
                <w:rFonts w:ascii="Times New Roman" w:hAnsi="Times New Roman"/>
                <w:b/>
                <w:bCs/>
                <w:sz w:val="24"/>
                <w:szCs w:val="24"/>
              </w:rPr>
            </w:pPr>
          </w:p>
        </w:tc>
      </w:tr>
      <w:tr w:rsidR="00510F9C" w:rsidRPr="000666EF" w14:paraId="3CADB6B1" w14:textId="77777777" w:rsidTr="00186517">
        <w:trPr>
          <w:trHeight w:val="1476"/>
        </w:trPr>
        <w:tc>
          <w:tcPr>
            <w:tcW w:w="2990" w:type="dxa"/>
            <w:tcBorders>
              <w:top w:val="single" w:sz="4" w:space="0" w:color="auto"/>
              <w:left w:val="single" w:sz="4" w:space="0" w:color="auto"/>
              <w:bottom w:val="single" w:sz="4" w:space="0" w:color="auto"/>
              <w:right w:val="nil"/>
            </w:tcBorders>
            <w:shd w:val="clear" w:color="auto" w:fill="FDE9D9" w:themeFill="accent6" w:themeFillTint="33"/>
            <w:vAlign w:val="bottom"/>
            <w:hideMark/>
          </w:tcPr>
          <w:p w14:paraId="366F0EAC"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Доходы от использования имущества, находящегося в государственной и муниципальной собственности</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D92B80C" w14:textId="2CF3C255" w:rsidR="00510F9C" w:rsidRPr="000666EF" w:rsidRDefault="00722080"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40546,21</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0AB7CD9" w14:textId="4764513D"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41077,40</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2DE17E87" w14:textId="27A7FE6B"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101,31</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EBFD7E3" w14:textId="05260786"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35180,55</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60C9E6F2" w14:textId="2479A7C6" w:rsidR="00510F9C" w:rsidRPr="000666EF" w:rsidRDefault="00186517"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16,76</w:t>
            </w:r>
          </w:p>
        </w:tc>
      </w:tr>
      <w:tr w:rsidR="00510F9C" w:rsidRPr="000666EF" w14:paraId="4010B463" w14:textId="77777777" w:rsidTr="00186517">
        <w:trPr>
          <w:trHeight w:val="707"/>
        </w:trPr>
        <w:tc>
          <w:tcPr>
            <w:tcW w:w="2990" w:type="dxa"/>
            <w:tcBorders>
              <w:top w:val="single" w:sz="4" w:space="0" w:color="auto"/>
              <w:left w:val="single" w:sz="4" w:space="0" w:color="auto"/>
              <w:bottom w:val="single" w:sz="4" w:space="0" w:color="auto"/>
              <w:right w:val="nil"/>
            </w:tcBorders>
            <w:shd w:val="clear" w:color="auto" w:fill="FDE9D9" w:themeFill="accent6" w:themeFillTint="33"/>
            <w:vAlign w:val="bottom"/>
            <w:hideMark/>
          </w:tcPr>
          <w:p w14:paraId="6F4689E7"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Плата за негативное воздействие н</w:t>
            </w:r>
            <w:r>
              <w:rPr>
                <w:rFonts w:ascii="Times New Roman" w:hAnsi="Times New Roman"/>
                <w:bCs/>
                <w:sz w:val="24"/>
                <w:szCs w:val="24"/>
                <w:lang w:val="ru-RU"/>
              </w:rPr>
              <w:t>а</w:t>
            </w:r>
            <w:r w:rsidRPr="000666EF">
              <w:rPr>
                <w:rFonts w:ascii="Times New Roman" w:hAnsi="Times New Roman"/>
                <w:bCs/>
                <w:sz w:val="24"/>
                <w:szCs w:val="24"/>
                <w:lang w:val="ru-RU"/>
              </w:rPr>
              <w:t xml:space="preserve"> окружающую среду</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0254873" w14:textId="07581AB1"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17,00</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1591C0D" w14:textId="4EE753AD"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16,88</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4295E203" w14:textId="18DD3B21"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99,30</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0B0C534D" w14:textId="1E74450E"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2,33</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72E46C03" w14:textId="2429E7BC" w:rsidR="00510F9C" w:rsidRPr="000666EF" w:rsidRDefault="007C23F2"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Более 200%</w:t>
            </w:r>
          </w:p>
        </w:tc>
      </w:tr>
      <w:tr w:rsidR="00510F9C" w:rsidRPr="000666EF" w14:paraId="46B8280B" w14:textId="77777777" w:rsidTr="00186517">
        <w:trPr>
          <w:trHeight w:val="707"/>
        </w:trPr>
        <w:tc>
          <w:tcPr>
            <w:tcW w:w="2990" w:type="dxa"/>
            <w:tcBorders>
              <w:top w:val="single" w:sz="4" w:space="0" w:color="auto"/>
              <w:left w:val="single" w:sz="4" w:space="0" w:color="auto"/>
              <w:bottom w:val="single" w:sz="4" w:space="0" w:color="auto"/>
              <w:right w:val="nil"/>
            </w:tcBorders>
            <w:shd w:val="clear" w:color="auto" w:fill="FDE9D9" w:themeFill="accent6" w:themeFillTint="33"/>
            <w:vAlign w:val="bottom"/>
            <w:hideMark/>
          </w:tcPr>
          <w:p w14:paraId="5BE51933"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Доходы оказания платных услуг и компенсации затрат государства</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F048E31" w14:textId="2F46E061"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12840,37</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CCFF7BE" w14:textId="44B9B9A8"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8648,34</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01601D4D" w14:textId="36645F06"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67,35</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5F50CE64" w14:textId="03C37DB1"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7241,82</w:t>
            </w:r>
          </w:p>
        </w:tc>
        <w:tc>
          <w:tcPr>
            <w:tcW w:w="1560" w:type="dxa"/>
            <w:tcBorders>
              <w:top w:val="single" w:sz="4" w:space="0" w:color="auto"/>
              <w:left w:val="single" w:sz="8" w:space="0" w:color="auto"/>
              <w:bottom w:val="single" w:sz="4" w:space="0" w:color="auto"/>
              <w:right w:val="single" w:sz="4" w:space="0" w:color="auto"/>
            </w:tcBorders>
            <w:shd w:val="clear" w:color="auto" w:fill="FDE9D9" w:themeFill="accent6" w:themeFillTint="33"/>
            <w:noWrap/>
            <w:vAlign w:val="bottom"/>
          </w:tcPr>
          <w:p w14:paraId="3A0AADBE" w14:textId="373F139F" w:rsidR="00510F9C" w:rsidRPr="000666EF" w:rsidRDefault="007C23F2"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19,42</w:t>
            </w:r>
          </w:p>
        </w:tc>
      </w:tr>
      <w:tr w:rsidR="00510F9C" w:rsidRPr="000666EF" w14:paraId="5BF58675" w14:textId="77777777" w:rsidTr="00186517">
        <w:trPr>
          <w:trHeight w:val="718"/>
        </w:trPr>
        <w:tc>
          <w:tcPr>
            <w:tcW w:w="2990" w:type="dxa"/>
            <w:tcBorders>
              <w:top w:val="single" w:sz="4" w:space="0" w:color="auto"/>
              <w:left w:val="single" w:sz="8" w:space="0" w:color="auto"/>
              <w:bottom w:val="single" w:sz="4" w:space="0" w:color="auto"/>
              <w:right w:val="nil"/>
            </w:tcBorders>
            <w:shd w:val="clear" w:color="auto" w:fill="FDE9D9" w:themeFill="accent6" w:themeFillTint="33"/>
            <w:vAlign w:val="bottom"/>
            <w:hideMark/>
          </w:tcPr>
          <w:p w14:paraId="21E4F58E"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Доходы от продажи материальных и нематериальных активов</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7AD0DF8" w14:textId="4698E603"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233,06</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4FDC493" w14:textId="7A481EF3"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529,86</w:t>
            </w:r>
          </w:p>
        </w:tc>
        <w:tc>
          <w:tcPr>
            <w:tcW w:w="1276"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hideMark/>
          </w:tcPr>
          <w:p w14:paraId="466B214E" w14:textId="58D1D8ED"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227,35</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16E98860" w14:textId="52A4D4C8"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163,89</w:t>
            </w:r>
          </w:p>
        </w:tc>
        <w:tc>
          <w:tcPr>
            <w:tcW w:w="1560"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tcPr>
          <w:p w14:paraId="182198F4" w14:textId="49D38E03" w:rsidR="00510F9C" w:rsidRPr="000666EF" w:rsidRDefault="007C23F2"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Более 200 %</w:t>
            </w:r>
          </w:p>
        </w:tc>
      </w:tr>
      <w:tr w:rsidR="00510F9C" w:rsidRPr="000666EF" w14:paraId="00778C80" w14:textId="77777777" w:rsidTr="00186517">
        <w:trPr>
          <w:trHeight w:val="718"/>
        </w:trPr>
        <w:tc>
          <w:tcPr>
            <w:tcW w:w="2990" w:type="dxa"/>
            <w:tcBorders>
              <w:top w:val="single" w:sz="4" w:space="0" w:color="auto"/>
              <w:left w:val="single" w:sz="8" w:space="0" w:color="auto"/>
              <w:bottom w:val="single" w:sz="4" w:space="0" w:color="auto"/>
              <w:right w:val="nil"/>
            </w:tcBorders>
            <w:shd w:val="clear" w:color="auto" w:fill="FDE9D9" w:themeFill="accent6" w:themeFillTint="33"/>
            <w:vAlign w:val="bottom"/>
            <w:hideMark/>
          </w:tcPr>
          <w:p w14:paraId="75340AB8"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Штрафы, санкции, возмещение ущерба</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88C3B56" w14:textId="1E40E3E8"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1884,32</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66CD543E" w14:textId="68D6D1CB"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1574,16</w:t>
            </w:r>
          </w:p>
        </w:tc>
        <w:tc>
          <w:tcPr>
            <w:tcW w:w="1276"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hideMark/>
          </w:tcPr>
          <w:p w14:paraId="6E25ADFB" w14:textId="7C54BCC6"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83,54</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6905FC2" w14:textId="5679B157"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738,96</w:t>
            </w:r>
          </w:p>
        </w:tc>
        <w:tc>
          <w:tcPr>
            <w:tcW w:w="1560" w:type="dxa"/>
            <w:tcBorders>
              <w:top w:val="single" w:sz="4" w:space="0" w:color="auto"/>
              <w:left w:val="single" w:sz="8" w:space="0" w:color="auto"/>
              <w:bottom w:val="single" w:sz="8" w:space="0" w:color="auto"/>
              <w:right w:val="single" w:sz="8" w:space="0" w:color="auto"/>
            </w:tcBorders>
            <w:shd w:val="clear" w:color="auto" w:fill="FDE9D9" w:themeFill="accent6" w:themeFillTint="33"/>
            <w:noWrap/>
            <w:vAlign w:val="bottom"/>
          </w:tcPr>
          <w:p w14:paraId="5BB66CC4" w14:textId="4FD50B36" w:rsidR="00510F9C" w:rsidRPr="000666EF" w:rsidRDefault="007C23F2"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Более 200%</w:t>
            </w:r>
          </w:p>
        </w:tc>
      </w:tr>
      <w:tr w:rsidR="00510F9C" w:rsidRPr="000666EF" w14:paraId="219487FC" w14:textId="77777777" w:rsidTr="00C74C3F">
        <w:trPr>
          <w:trHeight w:val="718"/>
        </w:trPr>
        <w:tc>
          <w:tcPr>
            <w:tcW w:w="2990" w:type="dxa"/>
            <w:tcBorders>
              <w:top w:val="single" w:sz="4" w:space="0" w:color="auto"/>
              <w:left w:val="single" w:sz="8" w:space="0" w:color="auto"/>
              <w:bottom w:val="single" w:sz="4" w:space="0" w:color="auto"/>
              <w:right w:val="nil"/>
            </w:tcBorders>
            <w:shd w:val="clear" w:color="auto" w:fill="FDE9D9" w:themeFill="accent6" w:themeFillTint="33"/>
            <w:vAlign w:val="bottom"/>
            <w:hideMark/>
          </w:tcPr>
          <w:p w14:paraId="0555B031" w14:textId="77777777" w:rsidR="00510F9C" w:rsidRPr="000666EF" w:rsidRDefault="00510F9C" w:rsidP="00510F9C">
            <w:pPr>
              <w:spacing w:after="0" w:line="240" w:lineRule="auto"/>
              <w:jc w:val="both"/>
              <w:outlineLvl w:val="0"/>
              <w:rPr>
                <w:rFonts w:ascii="Times New Roman" w:hAnsi="Times New Roman"/>
                <w:bCs/>
                <w:sz w:val="24"/>
                <w:szCs w:val="24"/>
                <w:lang w:val="ru-RU"/>
              </w:rPr>
            </w:pPr>
            <w:r w:rsidRPr="000666EF">
              <w:rPr>
                <w:rFonts w:ascii="Times New Roman" w:hAnsi="Times New Roman"/>
                <w:bCs/>
                <w:sz w:val="24"/>
                <w:szCs w:val="24"/>
                <w:lang w:val="ru-RU"/>
              </w:rPr>
              <w:t>Прочие неналоговые доходы</w:t>
            </w:r>
          </w:p>
        </w:tc>
        <w:tc>
          <w:tcPr>
            <w:tcW w:w="1418"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4355094A" w14:textId="242054C2"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1417,36</w:t>
            </w:r>
          </w:p>
        </w:tc>
        <w:tc>
          <w:tcPr>
            <w:tcW w:w="1559"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305237C7" w14:textId="4CF606E6"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1423,60</w:t>
            </w:r>
          </w:p>
        </w:tc>
        <w:tc>
          <w:tcPr>
            <w:tcW w:w="1276"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5D32AA5A" w14:textId="0ADF2B9D"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100,44</w:t>
            </w:r>
          </w:p>
        </w:tc>
        <w:tc>
          <w:tcPr>
            <w:tcW w:w="1275" w:type="dxa"/>
            <w:tcBorders>
              <w:top w:val="single" w:sz="4" w:space="0" w:color="auto"/>
              <w:left w:val="single" w:sz="8" w:space="0" w:color="auto"/>
              <w:bottom w:val="single" w:sz="4" w:space="0" w:color="auto"/>
              <w:right w:val="nil"/>
            </w:tcBorders>
            <w:shd w:val="clear" w:color="auto" w:fill="FDE9D9" w:themeFill="accent6" w:themeFillTint="33"/>
            <w:noWrap/>
            <w:vAlign w:val="bottom"/>
            <w:hideMark/>
          </w:tcPr>
          <w:p w14:paraId="7BBE2F76" w14:textId="25084619" w:rsidR="00510F9C" w:rsidRPr="000666EF" w:rsidRDefault="00291A0D" w:rsidP="00510F9C">
            <w:pPr>
              <w:spacing w:after="0" w:line="240" w:lineRule="auto"/>
              <w:jc w:val="center"/>
              <w:outlineLvl w:val="0"/>
              <w:rPr>
                <w:rFonts w:ascii="Times New Roman" w:hAnsi="Times New Roman"/>
                <w:sz w:val="24"/>
                <w:szCs w:val="24"/>
                <w:lang w:val="ru-RU"/>
              </w:rPr>
            </w:pPr>
            <w:r>
              <w:rPr>
                <w:rFonts w:ascii="Times New Roman" w:hAnsi="Times New Roman"/>
                <w:sz w:val="24"/>
                <w:szCs w:val="24"/>
                <w:lang w:val="ru-RU"/>
              </w:rPr>
              <w:t>-36,49</w:t>
            </w:r>
          </w:p>
        </w:tc>
        <w:tc>
          <w:tcPr>
            <w:tcW w:w="1560" w:type="dxa"/>
            <w:tcBorders>
              <w:top w:val="single" w:sz="4" w:space="0" w:color="auto"/>
              <w:left w:val="single" w:sz="8" w:space="0" w:color="auto"/>
              <w:bottom w:val="single" w:sz="4" w:space="0" w:color="auto"/>
              <w:right w:val="single" w:sz="8" w:space="0" w:color="auto"/>
            </w:tcBorders>
            <w:shd w:val="clear" w:color="auto" w:fill="FDE9D9" w:themeFill="accent6" w:themeFillTint="33"/>
            <w:noWrap/>
            <w:vAlign w:val="bottom"/>
            <w:hideMark/>
          </w:tcPr>
          <w:p w14:paraId="4A2FA9DE" w14:textId="36F9B6F9" w:rsidR="00510F9C" w:rsidRPr="000666EF" w:rsidRDefault="007C23F2" w:rsidP="00510F9C">
            <w:pPr>
              <w:spacing w:after="0" w:line="240" w:lineRule="auto"/>
              <w:jc w:val="center"/>
              <w:outlineLvl w:val="0"/>
              <w:rPr>
                <w:rFonts w:ascii="Times New Roman" w:hAnsi="Times New Roman"/>
                <w:bCs/>
                <w:sz w:val="24"/>
                <w:szCs w:val="24"/>
                <w:lang w:val="ru-RU"/>
              </w:rPr>
            </w:pPr>
            <w:r>
              <w:rPr>
                <w:rFonts w:ascii="Times New Roman" w:hAnsi="Times New Roman"/>
                <w:bCs/>
                <w:sz w:val="24"/>
                <w:szCs w:val="24"/>
                <w:lang w:val="ru-RU"/>
              </w:rPr>
              <w:t>Более 200%</w:t>
            </w:r>
          </w:p>
        </w:tc>
      </w:tr>
      <w:tr w:rsidR="00510F9C" w:rsidRPr="000666EF" w14:paraId="4ADF110C" w14:textId="77777777" w:rsidTr="00837E6F">
        <w:trPr>
          <w:trHeight w:val="660"/>
        </w:trPr>
        <w:tc>
          <w:tcPr>
            <w:tcW w:w="2990" w:type="dxa"/>
            <w:tcBorders>
              <w:top w:val="single" w:sz="8" w:space="0" w:color="auto"/>
              <w:left w:val="single" w:sz="8" w:space="0" w:color="auto"/>
              <w:bottom w:val="single" w:sz="8" w:space="0" w:color="auto"/>
              <w:right w:val="nil"/>
            </w:tcBorders>
            <w:shd w:val="clear" w:color="auto" w:fill="F9BB6F"/>
            <w:noWrap/>
            <w:vAlign w:val="bottom"/>
            <w:hideMark/>
          </w:tcPr>
          <w:p w14:paraId="5A319C52" w14:textId="77777777" w:rsidR="00510F9C" w:rsidRPr="000666EF" w:rsidRDefault="00510F9C" w:rsidP="00510F9C">
            <w:pPr>
              <w:spacing w:after="0" w:line="240" w:lineRule="auto"/>
              <w:jc w:val="both"/>
              <w:outlineLvl w:val="0"/>
              <w:rPr>
                <w:rFonts w:ascii="Times New Roman" w:hAnsi="Times New Roman"/>
                <w:b/>
                <w:bCs/>
                <w:sz w:val="24"/>
                <w:szCs w:val="24"/>
              </w:rPr>
            </w:pPr>
            <w:r w:rsidRPr="000666EF">
              <w:rPr>
                <w:rFonts w:ascii="Times New Roman" w:hAnsi="Times New Roman"/>
                <w:b/>
                <w:bCs/>
                <w:sz w:val="24"/>
                <w:szCs w:val="24"/>
              </w:rPr>
              <w:t>Налоговые и неналоговые доходы</w:t>
            </w:r>
          </w:p>
        </w:tc>
        <w:tc>
          <w:tcPr>
            <w:tcW w:w="1418" w:type="dxa"/>
            <w:tcBorders>
              <w:top w:val="single" w:sz="8" w:space="0" w:color="auto"/>
              <w:left w:val="single" w:sz="8" w:space="0" w:color="auto"/>
              <w:bottom w:val="single" w:sz="8" w:space="0" w:color="auto"/>
              <w:right w:val="nil"/>
            </w:tcBorders>
            <w:shd w:val="clear" w:color="auto" w:fill="F9BB6F"/>
            <w:noWrap/>
            <w:vAlign w:val="bottom"/>
            <w:hideMark/>
          </w:tcPr>
          <w:p w14:paraId="3C46E475" w14:textId="6939A8F4" w:rsidR="00510F9C" w:rsidRPr="000666EF" w:rsidRDefault="00291A0D"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192280,07</w:t>
            </w:r>
          </w:p>
        </w:tc>
        <w:tc>
          <w:tcPr>
            <w:tcW w:w="1559" w:type="dxa"/>
            <w:tcBorders>
              <w:top w:val="single" w:sz="8" w:space="0" w:color="auto"/>
              <w:left w:val="single" w:sz="8" w:space="0" w:color="auto"/>
              <w:bottom w:val="single" w:sz="8" w:space="0" w:color="auto"/>
              <w:right w:val="single" w:sz="4" w:space="0" w:color="auto"/>
            </w:tcBorders>
            <w:shd w:val="clear" w:color="auto" w:fill="F9BB6F"/>
            <w:noWrap/>
            <w:vAlign w:val="bottom"/>
            <w:hideMark/>
          </w:tcPr>
          <w:p w14:paraId="06B74136" w14:textId="577FE6D6" w:rsidR="00510F9C" w:rsidRPr="000666EF" w:rsidRDefault="00291A0D"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180192,62</w:t>
            </w:r>
          </w:p>
        </w:tc>
        <w:tc>
          <w:tcPr>
            <w:tcW w:w="1276" w:type="dxa"/>
            <w:tcBorders>
              <w:top w:val="single" w:sz="4" w:space="0" w:color="auto"/>
              <w:left w:val="single" w:sz="4" w:space="0" w:color="auto"/>
              <w:bottom w:val="single" w:sz="4" w:space="0" w:color="auto"/>
              <w:right w:val="single" w:sz="4" w:space="0" w:color="auto"/>
            </w:tcBorders>
            <w:shd w:val="clear" w:color="auto" w:fill="F9BB6F"/>
            <w:noWrap/>
            <w:vAlign w:val="bottom"/>
            <w:hideMark/>
          </w:tcPr>
          <w:p w14:paraId="3F4D6CE4" w14:textId="365D5565" w:rsidR="00510F9C" w:rsidRPr="000666EF" w:rsidRDefault="00186517"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93,71</w:t>
            </w:r>
          </w:p>
        </w:tc>
        <w:tc>
          <w:tcPr>
            <w:tcW w:w="1275" w:type="dxa"/>
            <w:tcBorders>
              <w:top w:val="single" w:sz="8" w:space="0" w:color="auto"/>
              <w:left w:val="single" w:sz="4" w:space="0" w:color="auto"/>
              <w:bottom w:val="single" w:sz="8" w:space="0" w:color="auto"/>
              <w:right w:val="single" w:sz="4" w:space="0" w:color="auto"/>
            </w:tcBorders>
            <w:shd w:val="clear" w:color="auto" w:fill="F9BB6F"/>
            <w:noWrap/>
            <w:vAlign w:val="bottom"/>
            <w:hideMark/>
          </w:tcPr>
          <w:p w14:paraId="18572A1E" w14:textId="5D6C806D" w:rsidR="00510F9C" w:rsidRPr="000666EF" w:rsidRDefault="00186517"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161679,31</w:t>
            </w:r>
          </w:p>
        </w:tc>
        <w:tc>
          <w:tcPr>
            <w:tcW w:w="1560" w:type="dxa"/>
            <w:tcBorders>
              <w:top w:val="single" w:sz="4" w:space="0" w:color="auto"/>
              <w:left w:val="single" w:sz="4" w:space="0" w:color="auto"/>
              <w:bottom w:val="single" w:sz="4" w:space="0" w:color="auto"/>
              <w:right w:val="single" w:sz="4" w:space="0" w:color="auto"/>
            </w:tcBorders>
            <w:shd w:val="clear" w:color="auto" w:fill="F9BB6F"/>
            <w:noWrap/>
            <w:vAlign w:val="bottom"/>
            <w:hideMark/>
          </w:tcPr>
          <w:p w14:paraId="62F778B8" w14:textId="6A138EDA" w:rsidR="00510F9C" w:rsidRPr="000666EF" w:rsidRDefault="006514D9" w:rsidP="00510F9C">
            <w:pPr>
              <w:spacing w:after="0" w:line="240" w:lineRule="auto"/>
              <w:jc w:val="center"/>
              <w:outlineLvl w:val="0"/>
              <w:rPr>
                <w:rFonts w:ascii="Times New Roman" w:hAnsi="Times New Roman"/>
                <w:b/>
                <w:bCs/>
                <w:sz w:val="24"/>
                <w:szCs w:val="24"/>
                <w:lang w:val="ru-RU"/>
              </w:rPr>
            </w:pPr>
            <w:r>
              <w:rPr>
                <w:rFonts w:ascii="Times New Roman" w:hAnsi="Times New Roman"/>
                <w:b/>
                <w:bCs/>
                <w:sz w:val="24"/>
                <w:szCs w:val="24"/>
                <w:lang w:val="ru-RU"/>
              </w:rPr>
              <w:t>11,45</w:t>
            </w:r>
          </w:p>
        </w:tc>
      </w:tr>
    </w:tbl>
    <w:p w14:paraId="389DBC7A" w14:textId="7C0C4655" w:rsidR="00AC5855" w:rsidRPr="00C55B2F" w:rsidRDefault="00A85D86" w:rsidP="00A557E3">
      <w:pPr>
        <w:keepLines/>
        <w:shd w:val="clear" w:color="auto" w:fill="FFFFFF" w:themeFill="background1"/>
        <w:spacing w:after="0" w:line="240" w:lineRule="auto"/>
        <w:ind w:firstLine="709"/>
        <w:jc w:val="both"/>
        <w:rPr>
          <w:rFonts w:ascii="Times New Roman" w:hAnsi="Times New Roman"/>
          <w:sz w:val="28"/>
          <w:szCs w:val="24"/>
          <w:lang w:val="ru-RU" w:eastAsia="ru-RU" w:bidi="ar-SA"/>
        </w:rPr>
      </w:pPr>
      <w:bookmarkStart w:id="0" w:name="_Hlk66440701"/>
      <w:r w:rsidRPr="000B77F9">
        <w:rPr>
          <w:rStyle w:val="apple-converted-space"/>
          <w:rFonts w:ascii="Times New Roman" w:hAnsi="Times New Roman"/>
          <w:sz w:val="28"/>
          <w:szCs w:val="28"/>
          <w:shd w:val="clear" w:color="auto" w:fill="FFFFFF" w:themeFill="background1"/>
        </w:rPr>
        <w:lastRenderedPageBreak/>
        <w:t> </w:t>
      </w:r>
      <w:r w:rsidR="00510F9C" w:rsidRPr="000B77F9">
        <w:rPr>
          <w:rStyle w:val="apple-converted-space"/>
          <w:rFonts w:ascii="Times New Roman" w:hAnsi="Times New Roman"/>
          <w:sz w:val="28"/>
          <w:szCs w:val="28"/>
          <w:shd w:val="clear" w:color="auto" w:fill="FFFFFF" w:themeFill="background1"/>
        </w:rPr>
        <w:t> </w:t>
      </w:r>
      <w:r w:rsidR="00510F9C" w:rsidRPr="000B77F9">
        <w:rPr>
          <w:rFonts w:ascii="Times New Roman" w:hAnsi="Times New Roman"/>
          <w:sz w:val="28"/>
          <w:szCs w:val="28"/>
          <w:shd w:val="clear" w:color="auto" w:fill="FFFFFF" w:themeFill="background1"/>
          <w:lang w:val="ru-RU"/>
        </w:rPr>
        <w:t>В структуре налоговых доходов</w:t>
      </w:r>
      <w:r w:rsidR="00510F9C" w:rsidRPr="000B77F9">
        <w:rPr>
          <w:rFonts w:ascii="Times New Roman" w:hAnsi="Times New Roman"/>
          <w:sz w:val="28"/>
          <w:szCs w:val="28"/>
          <w:shd w:val="clear" w:color="auto" w:fill="FFFFFF" w:themeFill="background1"/>
        </w:rPr>
        <w:t> </w:t>
      </w:r>
      <w:r w:rsidR="00510F9C" w:rsidRPr="000B77F9">
        <w:rPr>
          <w:rFonts w:ascii="Times New Roman" w:hAnsi="Times New Roman"/>
          <w:sz w:val="28"/>
          <w:szCs w:val="28"/>
          <w:shd w:val="clear" w:color="auto" w:fill="FFFFFF" w:themeFill="background1"/>
          <w:lang w:val="ru-RU"/>
        </w:rPr>
        <w:t>наибольший удельный вес занимает налог на доходы физических лиц –</w:t>
      </w:r>
      <w:r w:rsidR="002B2F88">
        <w:rPr>
          <w:rFonts w:ascii="Times New Roman" w:hAnsi="Times New Roman"/>
          <w:sz w:val="28"/>
          <w:szCs w:val="28"/>
          <w:shd w:val="clear" w:color="auto" w:fill="FFFFFF" w:themeFill="background1"/>
          <w:lang w:val="ru-RU"/>
        </w:rPr>
        <w:t>54,42</w:t>
      </w:r>
      <w:r w:rsidR="00510F9C" w:rsidRPr="000B77F9">
        <w:rPr>
          <w:rFonts w:ascii="Times New Roman" w:hAnsi="Times New Roman"/>
          <w:sz w:val="28"/>
          <w:szCs w:val="28"/>
          <w:shd w:val="clear" w:color="auto" w:fill="FFFFFF" w:themeFill="background1"/>
        </w:rPr>
        <w:t> </w:t>
      </w:r>
      <w:r w:rsidR="00510F9C" w:rsidRPr="000B77F9">
        <w:rPr>
          <w:rFonts w:ascii="Times New Roman" w:hAnsi="Times New Roman"/>
          <w:sz w:val="28"/>
          <w:szCs w:val="28"/>
          <w:shd w:val="clear" w:color="auto" w:fill="FFFFFF" w:themeFill="background1"/>
          <w:lang w:val="ru-RU"/>
        </w:rPr>
        <w:t>процент</w:t>
      </w:r>
      <w:r w:rsidR="00510F9C">
        <w:rPr>
          <w:rFonts w:ascii="Times New Roman" w:hAnsi="Times New Roman"/>
          <w:sz w:val="28"/>
          <w:szCs w:val="28"/>
          <w:shd w:val="clear" w:color="auto" w:fill="FFFFFF" w:themeFill="background1"/>
          <w:lang w:val="ru-RU"/>
        </w:rPr>
        <w:t>а</w:t>
      </w:r>
      <w:r w:rsidR="002B2F88">
        <w:rPr>
          <w:rFonts w:ascii="Times New Roman" w:hAnsi="Times New Roman"/>
          <w:sz w:val="28"/>
          <w:szCs w:val="28"/>
          <w:shd w:val="clear" w:color="auto" w:fill="FFFFFF" w:themeFill="background1"/>
          <w:lang w:val="ru-RU"/>
        </w:rPr>
        <w:t>, налоги на имущество – 18,99 процентов и</w:t>
      </w:r>
      <w:r w:rsidR="00510F9C" w:rsidRPr="000B77F9">
        <w:rPr>
          <w:rFonts w:ascii="Times New Roman" w:hAnsi="Times New Roman"/>
          <w:sz w:val="28"/>
          <w:szCs w:val="28"/>
          <w:shd w:val="clear" w:color="auto" w:fill="FFFFFF" w:themeFill="background1"/>
          <w:lang w:val="ru-RU"/>
        </w:rPr>
        <w:t xml:space="preserve"> налоги на совокупный доход –</w:t>
      </w:r>
      <w:r w:rsidR="002B2F88">
        <w:rPr>
          <w:rFonts w:ascii="Times New Roman" w:hAnsi="Times New Roman"/>
          <w:sz w:val="28"/>
          <w:szCs w:val="28"/>
          <w:shd w:val="clear" w:color="auto" w:fill="FFFFFF" w:themeFill="background1"/>
          <w:lang w:val="ru-RU"/>
        </w:rPr>
        <w:t>15,99</w:t>
      </w:r>
      <w:r w:rsidR="00510F9C" w:rsidRPr="000B77F9">
        <w:rPr>
          <w:rFonts w:ascii="Times New Roman" w:hAnsi="Times New Roman"/>
          <w:sz w:val="28"/>
          <w:szCs w:val="28"/>
          <w:shd w:val="clear" w:color="auto" w:fill="FFFFFF" w:themeFill="background1"/>
          <w:lang w:val="ru-RU"/>
        </w:rPr>
        <w:t xml:space="preserve"> процент</w:t>
      </w:r>
      <w:r w:rsidR="00510F9C">
        <w:rPr>
          <w:rFonts w:ascii="Times New Roman" w:hAnsi="Times New Roman"/>
          <w:sz w:val="28"/>
          <w:szCs w:val="28"/>
          <w:shd w:val="clear" w:color="auto" w:fill="FFFFFF" w:themeFill="background1"/>
          <w:lang w:val="ru-RU"/>
        </w:rPr>
        <w:t>а</w:t>
      </w:r>
      <w:r w:rsidR="00510F9C" w:rsidRPr="000B77F9">
        <w:rPr>
          <w:rFonts w:ascii="Times New Roman" w:hAnsi="Times New Roman"/>
          <w:sz w:val="28"/>
          <w:szCs w:val="28"/>
          <w:shd w:val="clear" w:color="auto" w:fill="FFFFFF" w:themeFill="background1"/>
          <w:lang w:val="ru-RU"/>
        </w:rPr>
        <w:t>.</w:t>
      </w:r>
      <w:r w:rsidR="00510F9C" w:rsidRPr="000B77F9">
        <w:rPr>
          <w:rFonts w:ascii="Times New Roman" w:hAnsi="Times New Roman"/>
          <w:sz w:val="28"/>
          <w:szCs w:val="28"/>
          <w:lang w:val="ru-RU"/>
        </w:rPr>
        <w:t xml:space="preserve"> </w:t>
      </w:r>
    </w:p>
    <w:p w14:paraId="51D1F018" w14:textId="77988848" w:rsidR="00510F9C" w:rsidRPr="000B77F9" w:rsidRDefault="00510F9C" w:rsidP="00510F9C">
      <w:pPr>
        <w:keepLines/>
        <w:shd w:val="clear" w:color="auto" w:fill="FFFFFF" w:themeFill="background1"/>
        <w:spacing w:after="0" w:line="240" w:lineRule="auto"/>
        <w:ind w:firstLine="567"/>
        <w:jc w:val="both"/>
        <w:outlineLvl w:val="0"/>
        <w:rPr>
          <w:rFonts w:ascii="Times New Roman" w:hAnsi="Times New Roman"/>
          <w:sz w:val="28"/>
          <w:szCs w:val="28"/>
          <w:lang w:val="ru-RU"/>
        </w:rPr>
      </w:pPr>
      <w:r w:rsidRPr="000B77F9">
        <w:rPr>
          <w:rFonts w:ascii="Times New Roman" w:hAnsi="Times New Roman"/>
          <w:sz w:val="28"/>
          <w:szCs w:val="28"/>
          <w:lang w:val="ru-RU"/>
        </w:rPr>
        <w:t xml:space="preserve">По сравнению с предыдущим годом поступления по налогу на доходы физических лиц увеличились на </w:t>
      </w:r>
      <w:r w:rsidR="002B2F88">
        <w:rPr>
          <w:rFonts w:ascii="Times New Roman" w:hAnsi="Times New Roman"/>
          <w:sz w:val="28"/>
          <w:szCs w:val="28"/>
          <w:lang w:val="ru-RU"/>
        </w:rPr>
        <w:t>3,36</w:t>
      </w:r>
      <w:r w:rsidRPr="000B77F9">
        <w:rPr>
          <w:rFonts w:ascii="Times New Roman" w:hAnsi="Times New Roman"/>
          <w:sz w:val="28"/>
          <w:szCs w:val="28"/>
          <w:lang w:val="ru-RU"/>
        </w:rPr>
        <w:t xml:space="preserve"> процентов, и абсолютный прирост составил</w:t>
      </w:r>
      <w:r w:rsidRPr="000B77F9">
        <w:rPr>
          <w:rStyle w:val="apple-converted-space"/>
          <w:rFonts w:ascii="Times New Roman" w:hAnsi="Times New Roman"/>
          <w:shd w:val="clear" w:color="auto" w:fill="FFFFFF"/>
        </w:rPr>
        <w:t> </w:t>
      </w:r>
      <w:r w:rsidRPr="00B62762">
        <w:rPr>
          <w:rStyle w:val="apple-converted-space"/>
          <w:rFonts w:ascii="Times New Roman" w:hAnsi="Times New Roman"/>
          <w:sz w:val="28"/>
          <w:szCs w:val="28"/>
          <w:shd w:val="clear" w:color="auto" w:fill="FFFFFF"/>
          <w:lang w:val="ru-RU"/>
        </w:rPr>
        <w:t>2</w:t>
      </w:r>
      <w:r w:rsidR="002B2F88">
        <w:rPr>
          <w:rStyle w:val="apple-converted-space"/>
          <w:rFonts w:ascii="Times New Roman" w:hAnsi="Times New Roman"/>
          <w:sz w:val="28"/>
          <w:szCs w:val="28"/>
          <w:shd w:val="clear" w:color="auto" w:fill="FFFFFF"/>
          <w:lang w:val="ru-RU"/>
        </w:rPr>
        <w:t>248,75</w:t>
      </w:r>
      <w:r w:rsidRPr="000B77F9">
        <w:rPr>
          <w:rStyle w:val="apple-converted-space"/>
          <w:rFonts w:ascii="Times New Roman" w:hAnsi="Times New Roman"/>
          <w:shd w:val="clear" w:color="auto" w:fill="FFFFFF"/>
        </w:rPr>
        <w:t> </w:t>
      </w:r>
      <w:r w:rsidRPr="000B77F9">
        <w:rPr>
          <w:rFonts w:ascii="Times New Roman" w:hAnsi="Times New Roman"/>
          <w:sz w:val="28"/>
          <w:szCs w:val="28"/>
          <w:lang w:val="ru-RU"/>
        </w:rPr>
        <w:t xml:space="preserve">тыс. рублей. </w:t>
      </w:r>
    </w:p>
    <w:p w14:paraId="7DF4B5E3" w14:textId="543EF124" w:rsidR="00510F9C" w:rsidRPr="00543DCB" w:rsidRDefault="00510F9C" w:rsidP="00510F9C">
      <w:pPr>
        <w:shd w:val="clear" w:color="auto" w:fill="FFFFFF" w:themeFill="background1"/>
        <w:spacing w:after="0" w:line="240" w:lineRule="auto"/>
        <w:ind w:right="-142" w:firstLine="708"/>
        <w:jc w:val="both"/>
        <w:rPr>
          <w:rFonts w:ascii="Times New Roman" w:hAnsi="Times New Roman"/>
          <w:sz w:val="28"/>
          <w:szCs w:val="28"/>
          <w:lang w:val="ru-RU"/>
        </w:rPr>
      </w:pPr>
      <w:bookmarkStart w:id="1" w:name="_Hlk66440748"/>
      <w:bookmarkEnd w:id="0"/>
      <w:r w:rsidRPr="000B77F9">
        <w:rPr>
          <w:rFonts w:ascii="Times New Roman" w:hAnsi="Times New Roman"/>
          <w:sz w:val="28"/>
          <w:szCs w:val="28"/>
          <w:lang w:val="ru-RU"/>
        </w:rPr>
        <w:t>Плановые назначения на 20</w:t>
      </w:r>
      <w:r>
        <w:rPr>
          <w:rFonts w:ascii="Times New Roman" w:hAnsi="Times New Roman"/>
          <w:sz w:val="28"/>
          <w:szCs w:val="28"/>
          <w:lang w:val="ru-RU"/>
        </w:rPr>
        <w:t>2</w:t>
      </w:r>
      <w:r w:rsidR="0002705A">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 xml:space="preserve">год по акцизам по подакцизным товарам (продукции), производимым на территории Российской Федерации составляют </w:t>
      </w:r>
      <w:r w:rsidR="0002705A">
        <w:rPr>
          <w:rFonts w:ascii="Times New Roman" w:hAnsi="Times New Roman"/>
          <w:sz w:val="28"/>
          <w:szCs w:val="28"/>
          <w:lang w:val="ru-RU"/>
        </w:rPr>
        <w:t>11213,59</w:t>
      </w:r>
      <w:r w:rsidRPr="000B77F9">
        <w:rPr>
          <w:rFonts w:ascii="Times New Roman" w:hAnsi="Times New Roman"/>
          <w:sz w:val="28"/>
          <w:szCs w:val="28"/>
          <w:lang w:val="ru-RU"/>
        </w:rPr>
        <w:t xml:space="preserve"> тыс. рублей, фактически зачислено в местный бюджет </w:t>
      </w:r>
      <w:r w:rsidR="0002705A">
        <w:rPr>
          <w:rFonts w:ascii="Times New Roman" w:hAnsi="Times New Roman"/>
          <w:sz w:val="28"/>
          <w:szCs w:val="28"/>
          <w:lang w:val="ru-RU"/>
        </w:rPr>
        <w:t>11210,63</w:t>
      </w:r>
      <w:r w:rsidRPr="000B77F9">
        <w:rPr>
          <w:rFonts w:ascii="Times New Roman" w:hAnsi="Times New Roman"/>
          <w:sz w:val="28"/>
          <w:szCs w:val="28"/>
        </w:rPr>
        <w:t> </w:t>
      </w:r>
      <w:r w:rsidRPr="000B77F9">
        <w:rPr>
          <w:rFonts w:ascii="Times New Roman" w:hAnsi="Times New Roman"/>
          <w:sz w:val="28"/>
          <w:szCs w:val="28"/>
          <w:lang w:val="ru-RU"/>
        </w:rPr>
        <w:t xml:space="preserve">тыс. рублей, исполнение составило </w:t>
      </w:r>
      <w:r w:rsidR="0002705A">
        <w:rPr>
          <w:rFonts w:ascii="Times New Roman" w:hAnsi="Times New Roman"/>
          <w:sz w:val="28"/>
          <w:szCs w:val="28"/>
          <w:lang w:val="ru-RU"/>
        </w:rPr>
        <w:t>99,97</w:t>
      </w:r>
      <w:r w:rsidRPr="000B77F9">
        <w:rPr>
          <w:rFonts w:ascii="Times New Roman" w:hAnsi="Times New Roman"/>
          <w:sz w:val="28"/>
          <w:szCs w:val="28"/>
          <w:lang w:val="ru-RU"/>
        </w:rPr>
        <w:t xml:space="preserve"> процент</w:t>
      </w:r>
      <w:r>
        <w:rPr>
          <w:rFonts w:ascii="Times New Roman" w:hAnsi="Times New Roman"/>
          <w:sz w:val="28"/>
          <w:szCs w:val="28"/>
          <w:lang w:val="ru-RU"/>
        </w:rPr>
        <w:t>ов</w:t>
      </w:r>
      <w:r w:rsidRPr="000B77F9">
        <w:rPr>
          <w:rFonts w:ascii="Times New Roman" w:hAnsi="Times New Roman"/>
          <w:sz w:val="28"/>
          <w:szCs w:val="28"/>
          <w:lang w:val="ru-RU"/>
        </w:rPr>
        <w:t xml:space="preserve"> по отношению к годовым плановым назначениям</w:t>
      </w:r>
      <w:r>
        <w:rPr>
          <w:rFonts w:ascii="Times New Roman" w:hAnsi="Times New Roman"/>
          <w:sz w:val="28"/>
          <w:szCs w:val="28"/>
          <w:lang w:val="ru-RU"/>
        </w:rPr>
        <w:t xml:space="preserve">. </w:t>
      </w:r>
      <w:r w:rsidRPr="000B77F9">
        <w:rPr>
          <w:rFonts w:ascii="Times New Roman" w:hAnsi="Times New Roman"/>
          <w:sz w:val="28"/>
          <w:szCs w:val="28"/>
          <w:lang w:val="ru-RU"/>
        </w:rPr>
        <w:t xml:space="preserve">По сравнению с предыдущим годом поступления по акцизам по подакцизным товарам (продукции), производимым на территории Российской Федерации </w:t>
      </w:r>
      <w:r w:rsidR="0002705A">
        <w:rPr>
          <w:rFonts w:ascii="Times New Roman" w:hAnsi="Times New Roman"/>
          <w:sz w:val="28"/>
          <w:szCs w:val="28"/>
          <w:lang w:val="ru-RU"/>
        </w:rPr>
        <w:t>увеличилась на 16,39 процентов</w:t>
      </w:r>
      <w:r w:rsidRPr="00543DCB">
        <w:rPr>
          <w:rFonts w:ascii="Times New Roman" w:hAnsi="Times New Roman"/>
          <w:sz w:val="28"/>
          <w:szCs w:val="28"/>
          <w:lang w:val="ru-RU"/>
        </w:rPr>
        <w:t xml:space="preserve">. Причиной </w:t>
      </w:r>
      <w:r w:rsidR="006C78F3" w:rsidRPr="00543DCB">
        <w:rPr>
          <w:rFonts w:ascii="Times New Roman" w:hAnsi="Times New Roman"/>
          <w:sz w:val="28"/>
          <w:szCs w:val="28"/>
          <w:lang w:val="ru-RU"/>
        </w:rPr>
        <w:t>роста</w:t>
      </w:r>
      <w:r w:rsidRPr="00543DCB">
        <w:rPr>
          <w:rFonts w:ascii="Times New Roman" w:hAnsi="Times New Roman"/>
          <w:sz w:val="28"/>
          <w:szCs w:val="28"/>
          <w:lang w:val="ru-RU"/>
        </w:rPr>
        <w:t xml:space="preserve"> поступлений в местный бюджет в 202</w:t>
      </w:r>
      <w:r w:rsidR="006C78F3" w:rsidRPr="00543DCB">
        <w:rPr>
          <w:rFonts w:ascii="Times New Roman" w:hAnsi="Times New Roman"/>
          <w:sz w:val="28"/>
          <w:szCs w:val="28"/>
          <w:lang w:val="ru-RU"/>
        </w:rPr>
        <w:t>1</w:t>
      </w:r>
      <w:r w:rsidRPr="00543DCB">
        <w:rPr>
          <w:rFonts w:ascii="Times New Roman" w:hAnsi="Times New Roman"/>
          <w:sz w:val="28"/>
          <w:szCs w:val="28"/>
          <w:lang w:val="ru-RU"/>
        </w:rPr>
        <w:t xml:space="preserve"> году является сложившаяся экономическая ситуация в стране</w:t>
      </w:r>
      <w:r w:rsidR="00A87A90" w:rsidRPr="00543DCB">
        <w:rPr>
          <w:rFonts w:ascii="Times New Roman" w:hAnsi="Times New Roman"/>
          <w:sz w:val="28"/>
          <w:szCs w:val="28"/>
          <w:lang w:val="ru-RU"/>
        </w:rPr>
        <w:t>.</w:t>
      </w:r>
    </w:p>
    <w:p w14:paraId="0DB5E6BF" w14:textId="488A076E" w:rsidR="00A87A90" w:rsidRPr="00A87A90" w:rsidRDefault="00A87A90" w:rsidP="00510F9C">
      <w:pPr>
        <w:shd w:val="clear" w:color="auto" w:fill="FFFFFF" w:themeFill="background1"/>
        <w:spacing w:after="0" w:line="240" w:lineRule="auto"/>
        <w:ind w:right="-142" w:firstLine="708"/>
        <w:jc w:val="both"/>
        <w:rPr>
          <w:rFonts w:ascii="Times New Roman" w:hAnsi="Times New Roman"/>
          <w:sz w:val="28"/>
          <w:szCs w:val="28"/>
          <w:lang w:val="ru-RU"/>
        </w:rPr>
      </w:pPr>
      <w:r w:rsidRPr="00543DCB">
        <w:rPr>
          <w:rFonts w:ascii="Times New Roman" w:hAnsi="Times New Roman"/>
          <w:sz w:val="28"/>
          <w:szCs w:val="28"/>
          <w:lang w:val="ru-RU"/>
        </w:rPr>
        <w:t>При плановых назначениях по налогу, взымаемому в связи с применением</w:t>
      </w:r>
      <w:r w:rsidRPr="00A87A90">
        <w:rPr>
          <w:rFonts w:ascii="Times New Roman" w:hAnsi="Times New Roman"/>
          <w:sz w:val="28"/>
          <w:szCs w:val="28"/>
          <w:lang w:val="ru-RU"/>
        </w:rPr>
        <w:t xml:space="preserve"> упрощенной системы налогообложения на 2021 год в сумме 2 160 тыс. рублей в бюджет округа </w:t>
      </w:r>
      <w:r>
        <w:rPr>
          <w:rFonts w:ascii="Times New Roman" w:hAnsi="Times New Roman"/>
          <w:sz w:val="28"/>
          <w:szCs w:val="28"/>
          <w:lang w:val="ru-RU"/>
        </w:rPr>
        <w:t>фактическое зачисление в местный бюджет составило</w:t>
      </w:r>
      <w:r w:rsidRPr="00A87A90">
        <w:rPr>
          <w:rFonts w:ascii="Times New Roman" w:hAnsi="Times New Roman"/>
          <w:sz w:val="28"/>
          <w:szCs w:val="28"/>
          <w:lang w:val="ru-RU"/>
        </w:rPr>
        <w:t xml:space="preserve"> 2021 год</w:t>
      </w:r>
      <w:r>
        <w:rPr>
          <w:rFonts w:ascii="Times New Roman" w:hAnsi="Times New Roman"/>
          <w:sz w:val="28"/>
          <w:szCs w:val="28"/>
          <w:lang w:val="ru-RU"/>
        </w:rPr>
        <w:t>у</w:t>
      </w:r>
      <w:r w:rsidRPr="00A87A90">
        <w:rPr>
          <w:rFonts w:ascii="Times New Roman" w:hAnsi="Times New Roman"/>
          <w:sz w:val="28"/>
          <w:szCs w:val="28"/>
          <w:lang w:val="ru-RU"/>
        </w:rPr>
        <w:t xml:space="preserve"> в сумме 2</w:t>
      </w:r>
      <w:r w:rsidR="001F06A3">
        <w:rPr>
          <w:rFonts w:ascii="Times New Roman" w:hAnsi="Times New Roman"/>
          <w:sz w:val="28"/>
          <w:szCs w:val="28"/>
          <w:lang w:val="ru-RU"/>
        </w:rPr>
        <w:t> 300,00</w:t>
      </w:r>
      <w:r w:rsidRPr="00A87A90">
        <w:rPr>
          <w:rFonts w:ascii="Times New Roman" w:hAnsi="Times New Roman"/>
          <w:sz w:val="28"/>
          <w:szCs w:val="28"/>
          <w:lang w:val="ru-RU"/>
        </w:rPr>
        <w:t xml:space="preserve"> тыс. рублей. Процент исполнения составляет </w:t>
      </w:r>
      <w:r w:rsidR="001F06A3">
        <w:rPr>
          <w:rFonts w:ascii="Times New Roman" w:hAnsi="Times New Roman"/>
          <w:sz w:val="28"/>
          <w:szCs w:val="28"/>
          <w:lang w:val="ru-RU"/>
        </w:rPr>
        <w:t>104,07</w:t>
      </w:r>
      <w:r w:rsidRPr="00A87A90">
        <w:rPr>
          <w:rFonts w:ascii="Times New Roman" w:hAnsi="Times New Roman"/>
          <w:sz w:val="28"/>
          <w:szCs w:val="28"/>
          <w:lang w:val="ru-RU"/>
        </w:rPr>
        <w:t xml:space="preserve"> % к плановым назначениям 2021 года</w:t>
      </w:r>
      <w:r w:rsidR="001F06A3">
        <w:rPr>
          <w:rFonts w:ascii="Times New Roman" w:hAnsi="Times New Roman"/>
          <w:sz w:val="28"/>
          <w:szCs w:val="28"/>
          <w:lang w:val="ru-RU"/>
        </w:rPr>
        <w:t>.</w:t>
      </w:r>
    </w:p>
    <w:p w14:paraId="2FF2B842" w14:textId="0A1E6A19" w:rsidR="00510F9C" w:rsidRPr="000B77F9" w:rsidRDefault="00510F9C" w:rsidP="00510F9C">
      <w:pPr>
        <w:pStyle w:val="rtejustify"/>
        <w:shd w:val="clear" w:color="auto" w:fill="FFFFFF" w:themeFill="background1"/>
        <w:spacing w:before="0" w:beforeAutospacing="0" w:after="0" w:afterAutospacing="0"/>
        <w:ind w:firstLine="709"/>
        <w:jc w:val="both"/>
        <w:textAlignment w:val="baseline"/>
        <w:rPr>
          <w:sz w:val="28"/>
          <w:szCs w:val="28"/>
        </w:rPr>
      </w:pPr>
      <w:bookmarkStart w:id="2" w:name="_Hlk66440853"/>
      <w:bookmarkEnd w:id="1"/>
      <w:r w:rsidRPr="000B77F9">
        <w:rPr>
          <w:sz w:val="28"/>
          <w:szCs w:val="28"/>
        </w:rPr>
        <w:t>Единый налог на вмененный доход по состоянию на 01 января 20</w:t>
      </w:r>
      <w:r>
        <w:rPr>
          <w:sz w:val="28"/>
          <w:szCs w:val="28"/>
        </w:rPr>
        <w:t>2</w:t>
      </w:r>
      <w:r w:rsidR="001F06A3">
        <w:rPr>
          <w:sz w:val="28"/>
          <w:szCs w:val="28"/>
        </w:rPr>
        <w:t>2</w:t>
      </w:r>
      <w:r w:rsidRPr="000B77F9">
        <w:rPr>
          <w:rStyle w:val="apple-converted-space"/>
          <w:shd w:val="clear" w:color="auto" w:fill="FFFFFF"/>
        </w:rPr>
        <w:t> </w:t>
      </w:r>
      <w:r w:rsidRPr="000B77F9">
        <w:rPr>
          <w:sz w:val="28"/>
          <w:szCs w:val="28"/>
        </w:rPr>
        <w:t xml:space="preserve">года зачислен в доходную часть местного бюджета в сумме </w:t>
      </w:r>
      <w:r w:rsidR="001F06A3">
        <w:rPr>
          <w:sz w:val="28"/>
          <w:szCs w:val="28"/>
        </w:rPr>
        <w:t>746,33</w:t>
      </w:r>
      <w:r w:rsidRPr="000B77F9">
        <w:rPr>
          <w:sz w:val="28"/>
          <w:szCs w:val="28"/>
        </w:rPr>
        <w:t xml:space="preserve"> тыс. рублей. Процент исполнения составляет </w:t>
      </w:r>
      <w:r w:rsidR="001F06A3">
        <w:rPr>
          <w:sz w:val="28"/>
          <w:szCs w:val="28"/>
        </w:rPr>
        <w:t>84,24</w:t>
      </w:r>
      <w:r w:rsidRPr="000B77F9">
        <w:rPr>
          <w:sz w:val="28"/>
          <w:szCs w:val="28"/>
        </w:rPr>
        <w:t xml:space="preserve"> к плановым назначениям 20</w:t>
      </w:r>
      <w:r>
        <w:rPr>
          <w:sz w:val="28"/>
          <w:szCs w:val="28"/>
        </w:rPr>
        <w:t>2</w:t>
      </w:r>
      <w:r w:rsidR="001F06A3">
        <w:rPr>
          <w:sz w:val="28"/>
          <w:szCs w:val="28"/>
        </w:rPr>
        <w:t>1</w:t>
      </w:r>
      <w:r w:rsidRPr="000B77F9">
        <w:rPr>
          <w:rStyle w:val="apple-converted-space"/>
          <w:shd w:val="clear" w:color="auto" w:fill="FFFFFF"/>
        </w:rPr>
        <w:t> </w:t>
      </w:r>
      <w:r w:rsidRPr="000B77F9">
        <w:rPr>
          <w:sz w:val="28"/>
          <w:szCs w:val="28"/>
        </w:rPr>
        <w:t xml:space="preserve">года. Поступления единого налога на вмененный доход </w:t>
      </w:r>
      <w:r w:rsidR="001F06A3">
        <w:rPr>
          <w:sz w:val="28"/>
          <w:szCs w:val="28"/>
        </w:rPr>
        <w:t>уменьшилось</w:t>
      </w:r>
      <w:r w:rsidRPr="000B77F9">
        <w:rPr>
          <w:sz w:val="28"/>
          <w:szCs w:val="28"/>
        </w:rPr>
        <w:t xml:space="preserve"> по сравнению с 20</w:t>
      </w:r>
      <w:bookmarkStart w:id="3" w:name="_Hlk33001999"/>
      <w:r w:rsidR="001F06A3">
        <w:rPr>
          <w:sz w:val="28"/>
          <w:szCs w:val="28"/>
        </w:rPr>
        <w:t>20</w:t>
      </w:r>
      <w:r w:rsidRPr="000B77F9">
        <w:rPr>
          <w:sz w:val="28"/>
          <w:szCs w:val="28"/>
        </w:rPr>
        <w:t> </w:t>
      </w:r>
      <w:bookmarkEnd w:id="3"/>
      <w:r w:rsidRPr="000B77F9">
        <w:rPr>
          <w:sz w:val="28"/>
          <w:szCs w:val="28"/>
        </w:rPr>
        <w:t>годом на </w:t>
      </w:r>
      <w:r w:rsidR="001F06A3">
        <w:rPr>
          <w:sz w:val="28"/>
          <w:szCs w:val="28"/>
        </w:rPr>
        <w:t>1811,11</w:t>
      </w:r>
      <w:r w:rsidRPr="000B77F9">
        <w:rPr>
          <w:sz w:val="28"/>
          <w:szCs w:val="28"/>
        </w:rPr>
        <w:t> тыс. рублей</w:t>
      </w:r>
      <w:r>
        <w:rPr>
          <w:sz w:val="28"/>
          <w:szCs w:val="28"/>
        </w:rPr>
        <w:t>.</w:t>
      </w:r>
      <w:r w:rsidR="00FE40DF" w:rsidRPr="00FE40DF">
        <w:rPr>
          <w:sz w:val="28"/>
          <w:szCs w:val="28"/>
        </w:rPr>
        <w:t xml:space="preserve"> </w:t>
      </w:r>
      <w:r w:rsidR="00FE40DF" w:rsidRPr="005A3B5E">
        <w:rPr>
          <w:sz w:val="28"/>
          <w:szCs w:val="28"/>
        </w:rPr>
        <w:t>Динамичное уменьшение единого налога на вмененный доход в 2021 году происходит из-за того, что система в виде единого налога на вмененный доход для отдельных видов деятельности (ЕНВД)</w:t>
      </w:r>
      <w:r w:rsidR="00FE40DF" w:rsidRPr="005A3B5E">
        <w:t xml:space="preserve"> </w:t>
      </w:r>
      <w:r w:rsidR="00FE40DF" w:rsidRPr="005A3B5E">
        <w:rPr>
          <w:sz w:val="28"/>
          <w:szCs w:val="28"/>
        </w:rPr>
        <w:t xml:space="preserve">с 01.01.2021 не применяется. Федеральный закон от 29.06.2012 N 97-ФЗ (ред. от 02.06.2016) "О внесении изменений в часть первую и часть вторую Налогового кодекса Российской Федерации, </w:t>
      </w:r>
      <w:r w:rsidR="00FE40DF">
        <w:rPr>
          <w:sz w:val="28"/>
          <w:szCs w:val="28"/>
        </w:rPr>
        <w:t>а также</w:t>
      </w:r>
      <w:r w:rsidR="00FE40DF" w:rsidRPr="005A3B5E">
        <w:rPr>
          <w:sz w:val="28"/>
          <w:szCs w:val="28"/>
        </w:rPr>
        <w:t xml:space="preserve"> статью 26 Федерального закона "О банках и банковской деятельности" с 01.01.2021 года утратил</w:t>
      </w:r>
      <w:r w:rsidR="00FE40DF">
        <w:rPr>
          <w:sz w:val="28"/>
          <w:szCs w:val="28"/>
        </w:rPr>
        <w:t>и</w:t>
      </w:r>
      <w:r w:rsidR="00FE40DF" w:rsidRPr="005A3B5E">
        <w:rPr>
          <w:sz w:val="28"/>
          <w:szCs w:val="28"/>
        </w:rPr>
        <w:t xml:space="preserve"> силу. Альтернативным налоговым выбором может стать либо переход на патентную систему налогообложения, либо на упрощенную систему налогообложения. Предприниматели, которые не определ</w:t>
      </w:r>
      <w:r w:rsidR="00FE40DF">
        <w:rPr>
          <w:sz w:val="28"/>
          <w:szCs w:val="28"/>
        </w:rPr>
        <w:t>ились</w:t>
      </w:r>
      <w:r w:rsidR="00FE40DF" w:rsidRPr="005A3B5E">
        <w:rPr>
          <w:sz w:val="28"/>
          <w:szCs w:val="28"/>
        </w:rPr>
        <w:t xml:space="preserve"> с налоговой системой налогообложения до 01.01.2021 года б</w:t>
      </w:r>
      <w:r w:rsidR="00FE40DF">
        <w:rPr>
          <w:sz w:val="28"/>
          <w:szCs w:val="28"/>
        </w:rPr>
        <w:t>ыли</w:t>
      </w:r>
      <w:r w:rsidR="00FE40DF" w:rsidRPr="005A3B5E">
        <w:rPr>
          <w:sz w:val="28"/>
          <w:szCs w:val="28"/>
        </w:rPr>
        <w:t xml:space="preserve"> автоматически переведены на общую систему налогообложения.</w:t>
      </w:r>
      <w:r w:rsidR="00FE40DF">
        <w:rPr>
          <w:sz w:val="28"/>
          <w:szCs w:val="28"/>
        </w:rPr>
        <w:t xml:space="preserve"> В течении 2021 года все поступления, которые зачислялись в местный бюджет являются задолженность по данному налогу прошлых лет.</w:t>
      </w:r>
      <w:r w:rsidRPr="000B77F9">
        <w:rPr>
          <w:sz w:val="28"/>
          <w:szCs w:val="28"/>
        </w:rPr>
        <w:t xml:space="preserve"> </w:t>
      </w:r>
    </w:p>
    <w:p w14:paraId="3998F9D7" w14:textId="42414574" w:rsidR="003C225C" w:rsidRDefault="00510F9C" w:rsidP="003C225C">
      <w:pPr>
        <w:shd w:val="clear" w:color="auto" w:fill="FFFFFF" w:themeFill="background1"/>
        <w:spacing w:after="0" w:line="240" w:lineRule="auto"/>
        <w:ind w:right="-144" w:firstLine="709"/>
        <w:jc w:val="both"/>
        <w:rPr>
          <w:rFonts w:ascii="Times New Roman" w:hAnsi="Times New Roman"/>
          <w:sz w:val="28"/>
          <w:szCs w:val="28"/>
          <w:lang w:val="ru-RU"/>
        </w:rPr>
      </w:pPr>
      <w:bookmarkStart w:id="4" w:name="_Hlk66441167"/>
      <w:bookmarkEnd w:id="2"/>
      <w:r w:rsidRPr="000B77F9">
        <w:rPr>
          <w:rFonts w:ascii="Times New Roman" w:hAnsi="Times New Roman"/>
          <w:sz w:val="28"/>
          <w:szCs w:val="28"/>
          <w:lang w:val="ru-RU"/>
        </w:rPr>
        <w:t>При плановых назначениях по единому сельскохозяйственному налогу на 20</w:t>
      </w:r>
      <w:r>
        <w:rPr>
          <w:rFonts w:ascii="Times New Roman" w:hAnsi="Times New Roman"/>
          <w:sz w:val="28"/>
          <w:szCs w:val="28"/>
          <w:lang w:val="ru-RU"/>
        </w:rPr>
        <w:t>2</w:t>
      </w:r>
      <w:r w:rsidR="00FE40DF">
        <w:rPr>
          <w:rFonts w:ascii="Times New Roman" w:hAnsi="Times New Roman"/>
          <w:sz w:val="28"/>
          <w:szCs w:val="28"/>
          <w:lang w:val="ru-RU"/>
        </w:rPr>
        <w:t>1</w:t>
      </w:r>
      <w:r w:rsidRPr="000B77F9">
        <w:rPr>
          <w:rStyle w:val="apple-converted-space"/>
          <w:rFonts w:ascii="Times New Roman" w:hAnsi="Times New Roman"/>
          <w:shd w:val="clear" w:color="auto" w:fill="FFFFFF"/>
        </w:rPr>
        <w:t> </w:t>
      </w:r>
      <w:r w:rsidRPr="000B77F9">
        <w:rPr>
          <w:rFonts w:ascii="Times New Roman" w:hAnsi="Times New Roman"/>
          <w:sz w:val="28"/>
          <w:szCs w:val="28"/>
          <w:lang w:val="ru-RU"/>
        </w:rPr>
        <w:t xml:space="preserve">год в сумме </w:t>
      </w:r>
      <w:r w:rsidR="00FE40DF">
        <w:rPr>
          <w:rFonts w:ascii="Times New Roman" w:hAnsi="Times New Roman"/>
          <w:sz w:val="28"/>
          <w:szCs w:val="28"/>
          <w:lang w:val="ru-RU"/>
        </w:rPr>
        <w:t>15933,00</w:t>
      </w:r>
      <w:r w:rsidRPr="000B77F9">
        <w:rPr>
          <w:rStyle w:val="apple-converted-space"/>
          <w:rFonts w:ascii="Times New Roman" w:hAnsi="Times New Roman"/>
          <w:shd w:val="clear" w:color="auto" w:fill="FFFFFF"/>
        </w:rPr>
        <w:t> </w:t>
      </w:r>
      <w:r w:rsidRPr="000B77F9">
        <w:rPr>
          <w:rFonts w:ascii="Times New Roman" w:hAnsi="Times New Roman"/>
          <w:sz w:val="28"/>
          <w:szCs w:val="28"/>
          <w:lang w:val="ru-RU"/>
        </w:rPr>
        <w:t xml:space="preserve">тыс. рублей в местный бюджет зачислено </w:t>
      </w:r>
      <w:r w:rsidR="00FE40DF">
        <w:rPr>
          <w:rFonts w:ascii="Times New Roman" w:hAnsi="Times New Roman"/>
          <w:sz w:val="28"/>
          <w:szCs w:val="28"/>
          <w:lang w:val="ru-RU"/>
        </w:rPr>
        <w:t>15889,11</w:t>
      </w:r>
      <w:r w:rsidRPr="000B77F9">
        <w:rPr>
          <w:rFonts w:ascii="Times New Roman" w:hAnsi="Times New Roman"/>
          <w:sz w:val="28"/>
          <w:szCs w:val="28"/>
          <w:lang w:val="ru-RU"/>
        </w:rPr>
        <w:t xml:space="preserve"> тыс. рублей, или </w:t>
      </w:r>
      <w:r w:rsidR="00FE40DF">
        <w:rPr>
          <w:rFonts w:ascii="Times New Roman" w:hAnsi="Times New Roman"/>
          <w:sz w:val="28"/>
          <w:szCs w:val="28"/>
          <w:lang w:val="ru-RU"/>
        </w:rPr>
        <w:t>99,72</w:t>
      </w:r>
      <w:r w:rsidRPr="000B77F9">
        <w:rPr>
          <w:rFonts w:ascii="Times New Roman" w:hAnsi="Times New Roman"/>
          <w:sz w:val="28"/>
          <w:szCs w:val="28"/>
          <w:lang w:val="ru-RU"/>
        </w:rPr>
        <w:t xml:space="preserve"> процент</w:t>
      </w:r>
      <w:r w:rsidR="00FE40DF">
        <w:rPr>
          <w:rFonts w:ascii="Times New Roman" w:hAnsi="Times New Roman"/>
          <w:sz w:val="28"/>
          <w:szCs w:val="28"/>
          <w:lang w:val="ru-RU"/>
        </w:rPr>
        <w:t>а</w:t>
      </w:r>
      <w:r w:rsidRPr="000B77F9">
        <w:rPr>
          <w:rFonts w:ascii="Times New Roman" w:hAnsi="Times New Roman"/>
          <w:sz w:val="28"/>
          <w:szCs w:val="28"/>
          <w:lang w:val="ru-RU"/>
        </w:rPr>
        <w:t xml:space="preserve"> исполнения к плановым назначениям 20</w:t>
      </w:r>
      <w:r>
        <w:rPr>
          <w:rFonts w:ascii="Times New Roman" w:hAnsi="Times New Roman"/>
          <w:sz w:val="28"/>
          <w:szCs w:val="28"/>
          <w:lang w:val="ru-RU"/>
        </w:rPr>
        <w:t>2</w:t>
      </w:r>
      <w:r w:rsidR="00FE40DF">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года. За 20</w:t>
      </w:r>
      <w:r>
        <w:rPr>
          <w:rFonts w:ascii="Times New Roman" w:hAnsi="Times New Roman"/>
          <w:sz w:val="28"/>
          <w:szCs w:val="28"/>
          <w:lang w:val="ru-RU"/>
        </w:rPr>
        <w:t>2</w:t>
      </w:r>
      <w:r w:rsidR="00FE40DF">
        <w:rPr>
          <w:rFonts w:ascii="Times New Roman" w:hAnsi="Times New Roman"/>
          <w:sz w:val="28"/>
          <w:szCs w:val="28"/>
          <w:lang w:val="ru-RU"/>
        </w:rPr>
        <w:t>1</w:t>
      </w:r>
      <w:r w:rsidRPr="000B77F9">
        <w:rPr>
          <w:rFonts w:ascii="Times New Roman" w:hAnsi="Times New Roman"/>
          <w:sz w:val="28"/>
          <w:szCs w:val="28"/>
        </w:rPr>
        <w:t> </w:t>
      </w:r>
      <w:r w:rsidRPr="000B77F9">
        <w:rPr>
          <w:rFonts w:ascii="Times New Roman" w:hAnsi="Times New Roman"/>
          <w:sz w:val="28"/>
          <w:szCs w:val="28"/>
          <w:lang w:val="ru-RU"/>
        </w:rPr>
        <w:t xml:space="preserve">год поступление указанного налога </w:t>
      </w:r>
      <w:r w:rsidR="00FE40DF">
        <w:rPr>
          <w:rFonts w:ascii="Times New Roman" w:hAnsi="Times New Roman"/>
          <w:sz w:val="28"/>
          <w:szCs w:val="28"/>
          <w:lang w:val="ru-RU"/>
        </w:rPr>
        <w:t>увеличилось</w:t>
      </w:r>
      <w:r w:rsidRPr="000B77F9">
        <w:rPr>
          <w:rFonts w:ascii="Times New Roman" w:hAnsi="Times New Roman"/>
          <w:sz w:val="28"/>
          <w:szCs w:val="28"/>
          <w:lang w:val="ru-RU"/>
        </w:rPr>
        <w:t xml:space="preserve"> по сравнению с 20</w:t>
      </w:r>
      <w:r w:rsidR="00FE40DF">
        <w:rPr>
          <w:rFonts w:ascii="Times New Roman" w:hAnsi="Times New Roman"/>
          <w:sz w:val="28"/>
          <w:szCs w:val="28"/>
          <w:lang w:val="ru-RU"/>
        </w:rPr>
        <w:t>20</w:t>
      </w:r>
      <w:r w:rsidRPr="000B77F9">
        <w:rPr>
          <w:rFonts w:ascii="Times New Roman" w:hAnsi="Times New Roman"/>
          <w:sz w:val="28"/>
          <w:szCs w:val="28"/>
        </w:rPr>
        <w:t> </w:t>
      </w:r>
      <w:r w:rsidRPr="000B77F9">
        <w:rPr>
          <w:rFonts w:ascii="Times New Roman" w:hAnsi="Times New Roman"/>
          <w:sz w:val="28"/>
          <w:szCs w:val="28"/>
          <w:lang w:val="ru-RU"/>
        </w:rPr>
        <w:t xml:space="preserve">годом на </w:t>
      </w:r>
      <w:r w:rsidR="00FE40DF">
        <w:rPr>
          <w:rFonts w:ascii="Times New Roman" w:hAnsi="Times New Roman"/>
          <w:sz w:val="28"/>
          <w:szCs w:val="28"/>
          <w:lang w:val="ru-RU"/>
        </w:rPr>
        <w:t>3778,35</w:t>
      </w:r>
      <w:r w:rsidRPr="000B77F9">
        <w:rPr>
          <w:rFonts w:ascii="Times New Roman" w:hAnsi="Times New Roman"/>
          <w:sz w:val="28"/>
          <w:szCs w:val="28"/>
          <w:lang w:val="ru-RU"/>
        </w:rPr>
        <w:t xml:space="preserve"> тыс. рублей или на </w:t>
      </w:r>
      <w:r w:rsidR="003225A3">
        <w:rPr>
          <w:rFonts w:ascii="Times New Roman" w:hAnsi="Times New Roman"/>
          <w:sz w:val="28"/>
          <w:szCs w:val="28"/>
          <w:lang w:val="ru-RU"/>
        </w:rPr>
        <w:t>31,20</w:t>
      </w:r>
      <w:r w:rsidRPr="000B77F9">
        <w:rPr>
          <w:rFonts w:ascii="Times New Roman" w:hAnsi="Times New Roman"/>
          <w:sz w:val="28"/>
          <w:szCs w:val="28"/>
          <w:lang w:val="ru-RU"/>
        </w:rPr>
        <w:t xml:space="preserve"> процентов.</w:t>
      </w:r>
      <w:r w:rsidRPr="00D72095">
        <w:rPr>
          <w:sz w:val="28"/>
          <w:szCs w:val="28"/>
          <w:lang w:val="ru-RU"/>
        </w:rPr>
        <w:t xml:space="preserve"> </w:t>
      </w:r>
      <w:r w:rsidR="003C225C" w:rsidRPr="003C225C">
        <w:rPr>
          <w:rFonts w:ascii="Times New Roman" w:hAnsi="Times New Roman"/>
          <w:sz w:val="28"/>
          <w:szCs w:val="28"/>
          <w:lang w:val="ru-RU"/>
        </w:rPr>
        <w:t>Рост показателей данного налога говорит о росте производства сельхозпродукции. А также повышение цен на данную продукцию.</w:t>
      </w:r>
    </w:p>
    <w:p w14:paraId="4E2A8D35" w14:textId="7B95F8E7" w:rsidR="003C225C" w:rsidRPr="003C225C" w:rsidRDefault="003C225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3C225C">
        <w:rPr>
          <w:rFonts w:ascii="Times New Roman" w:hAnsi="Times New Roman"/>
          <w:sz w:val="28"/>
          <w:szCs w:val="28"/>
          <w:lang w:val="ru-RU"/>
        </w:rPr>
        <w:lastRenderedPageBreak/>
        <w:t xml:space="preserve">Также за отчетный период поступил налог, взымаемый </w:t>
      </w:r>
      <w:bookmarkStart w:id="5" w:name="_Hlk98152909"/>
      <w:r w:rsidRPr="003C225C">
        <w:rPr>
          <w:rFonts w:ascii="Times New Roman" w:hAnsi="Times New Roman"/>
          <w:sz w:val="28"/>
          <w:szCs w:val="28"/>
          <w:lang w:val="ru-RU"/>
        </w:rPr>
        <w:t xml:space="preserve">в связи с применением патентной системы налогообложения, в сумме </w:t>
      </w:r>
      <w:r>
        <w:rPr>
          <w:rFonts w:ascii="Times New Roman" w:hAnsi="Times New Roman"/>
          <w:sz w:val="28"/>
          <w:szCs w:val="28"/>
          <w:lang w:val="ru-RU"/>
        </w:rPr>
        <w:t>1358,48</w:t>
      </w:r>
      <w:r w:rsidRPr="003C225C">
        <w:rPr>
          <w:rFonts w:ascii="Times New Roman" w:hAnsi="Times New Roman"/>
          <w:sz w:val="28"/>
          <w:szCs w:val="28"/>
          <w:lang w:val="ru-RU"/>
        </w:rPr>
        <w:t xml:space="preserve"> тыс. рублей при годовом плане </w:t>
      </w:r>
      <w:r>
        <w:rPr>
          <w:rFonts w:ascii="Times New Roman" w:hAnsi="Times New Roman"/>
          <w:sz w:val="28"/>
          <w:szCs w:val="28"/>
          <w:lang w:val="ru-RU"/>
        </w:rPr>
        <w:t>1223,18</w:t>
      </w:r>
      <w:r w:rsidRPr="003C225C">
        <w:rPr>
          <w:rFonts w:ascii="Times New Roman" w:hAnsi="Times New Roman"/>
          <w:sz w:val="28"/>
          <w:szCs w:val="28"/>
          <w:lang w:val="ru-RU"/>
        </w:rPr>
        <w:t xml:space="preserve"> тыс. рублей, процент исполнения составил 1</w:t>
      </w:r>
      <w:r>
        <w:rPr>
          <w:rFonts w:ascii="Times New Roman" w:hAnsi="Times New Roman"/>
          <w:sz w:val="28"/>
          <w:szCs w:val="28"/>
          <w:lang w:val="ru-RU"/>
        </w:rPr>
        <w:t>11,06</w:t>
      </w:r>
      <w:r w:rsidR="00BB2CF2">
        <w:rPr>
          <w:rFonts w:ascii="Times New Roman" w:hAnsi="Times New Roman"/>
          <w:sz w:val="28"/>
          <w:szCs w:val="28"/>
          <w:lang w:val="ru-RU"/>
        </w:rPr>
        <w:t xml:space="preserve"> процентов</w:t>
      </w:r>
      <w:bookmarkEnd w:id="5"/>
      <w:r w:rsidRPr="003C225C">
        <w:rPr>
          <w:rFonts w:ascii="Times New Roman" w:hAnsi="Times New Roman"/>
          <w:sz w:val="28"/>
          <w:szCs w:val="28"/>
          <w:lang w:val="ru-RU"/>
        </w:rPr>
        <w:t xml:space="preserve">. </w:t>
      </w:r>
      <w:bookmarkStart w:id="6" w:name="_Hlk98152996"/>
      <w:r w:rsidRPr="003C225C">
        <w:rPr>
          <w:rFonts w:ascii="Times New Roman" w:hAnsi="Times New Roman"/>
          <w:sz w:val="28"/>
          <w:szCs w:val="28"/>
          <w:lang w:val="ru-RU"/>
        </w:rPr>
        <w:t>Перевыполнение плана по налогу, взымаемого в связи с применением патентной системы налогообложения, говорит о росте количества лиц, перешедших на патентную систему налогообложения.</w:t>
      </w:r>
      <w:bookmarkEnd w:id="6"/>
    </w:p>
    <w:p w14:paraId="5177FA80" w14:textId="74192612" w:rsidR="003C225C" w:rsidRPr="003C225C" w:rsidRDefault="003C225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3C225C">
        <w:rPr>
          <w:rFonts w:ascii="Times New Roman" w:hAnsi="Times New Roman"/>
          <w:sz w:val="28"/>
          <w:szCs w:val="28"/>
          <w:lang w:val="ru-RU"/>
        </w:rPr>
        <w:t xml:space="preserve">План по налогу на имущество физических лиц составляет 3 648,00 тыс. рублей. За отчетный период в бюджет округа налог на имущество физических лиц поступил в сумме </w:t>
      </w:r>
      <w:r w:rsidR="007116E3">
        <w:rPr>
          <w:rFonts w:ascii="Times New Roman" w:hAnsi="Times New Roman"/>
          <w:sz w:val="28"/>
          <w:szCs w:val="28"/>
          <w:lang w:val="ru-RU"/>
        </w:rPr>
        <w:t>3438,63</w:t>
      </w:r>
      <w:r w:rsidRPr="003C225C">
        <w:rPr>
          <w:rFonts w:ascii="Times New Roman" w:hAnsi="Times New Roman"/>
          <w:sz w:val="28"/>
          <w:szCs w:val="28"/>
          <w:lang w:val="ru-RU"/>
        </w:rPr>
        <w:t xml:space="preserve"> тыс. рублей, что составляет </w:t>
      </w:r>
      <w:r w:rsidR="007116E3">
        <w:rPr>
          <w:rFonts w:ascii="Times New Roman" w:hAnsi="Times New Roman"/>
          <w:sz w:val="28"/>
          <w:szCs w:val="28"/>
          <w:lang w:val="ru-RU"/>
        </w:rPr>
        <w:t>94,26</w:t>
      </w:r>
      <w:r w:rsidRPr="003C225C">
        <w:rPr>
          <w:rFonts w:ascii="Times New Roman" w:hAnsi="Times New Roman"/>
          <w:sz w:val="28"/>
          <w:szCs w:val="28"/>
          <w:lang w:val="ru-RU"/>
        </w:rPr>
        <w:t xml:space="preserve"> </w:t>
      </w:r>
      <w:r w:rsidR="00BB2CF2">
        <w:rPr>
          <w:rFonts w:ascii="Times New Roman" w:hAnsi="Times New Roman"/>
          <w:sz w:val="28"/>
          <w:szCs w:val="28"/>
          <w:lang w:val="ru-RU"/>
        </w:rPr>
        <w:t xml:space="preserve">процента </w:t>
      </w:r>
      <w:r w:rsidRPr="003C225C">
        <w:rPr>
          <w:rFonts w:ascii="Times New Roman" w:hAnsi="Times New Roman"/>
          <w:sz w:val="28"/>
          <w:szCs w:val="28"/>
          <w:lang w:val="ru-RU"/>
        </w:rPr>
        <w:t xml:space="preserve">исполнения к плановым назначениям 2021 года. За отчетный период 2021 года поступление указанного налога увеличилось по сравнению с аналогичным периодом 2020 года на </w:t>
      </w:r>
      <w:r w:rsidR="00072A0D">
        <w:rPr>
          <w:rFonts w:ascii="Times New Roman" w:hAnsi="Times New Roman"/>
          <w:sz w:val="28"/>
          <w:szCs w:val="28"/>
          <w:lang w:val="ru-RU"/>
        </w:rPr>
        <w:t xml:space="preserve">583,94 </w:t>
      </w:r>
      <w:r w:rsidRPr="003C225C">
        <w:rPr>
          <w:rFonts w:ascii="Times New Roman" w:hAnsi="Times New Roman"/>
          <w:sz w:val="28"/>
          <w:szCs w:val="28"/>
          <w:lang w:val="ru-RU"/>
        </w:rPr>
        <w:t xml:space="preserve">тыс. рублей. </w:t>
      </w:r>
    </w:p>
    <w:p w14:paraId="5D1252AC" w14:textId="27FDC032" w:rsidR="003C225C" w:rsidRDefault="003C225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3C225C">
        <w:rPr>
          <w:rFonts w:ascii="Times New Roman" w:hAnsi="Times New Roman"/>
          <w:sz w:val="28"/>
          <w:szCs w:val="28"/>
          <w:lang w:val="ru-RU"/>
        </w:rPr>
        <w:t>План по земельному налогу на 2021 год составляет 23</w:t>
      </w:r>
      <w:r w:rsidR="00072A0D">
        <w:rPr>
          <w:rFonts w:ascii="Times New Roman" w:hAnsi="Times New Roman"/>
          <w:sz w:val="28"/>
          <w:szCs w:val="28"/>
          <w:lang w:val="ru-RU"/>
        </w:rPr>
        <w:t> 322,04</w:t>
      </w:r>
      <w:r w:rsidRPr="003C225C">
        <w:rPr>
          <w:rFonts w:ascii="Times New Roman" w:hAnsi="Times New Roman"/>
          <w:sz w:val="28"/>
          <w:szCs w:val="28"/>
          <w:lang w:val="ru-RU"/>
        </w:rPr>
        <w:t xml:space="preserve"> тыс. рублей. </w:t>
      </w:r>
      <w:r w:rsidR="00072A0D">
        <w:rPr>
          <w:rFonts w:ascii="Times New Roman" w:hAnsi="Times New Roman"/>
          <w:sz w:val="28"/>
          <w:szCs w:val="28"/>
          <w:lang w:val="ru-RU"/>
        </w:rPr>
        <w:t>З</w:t>
      </w:r>
      <w:r w:rsidRPr="003C225C">
        <w:rPr>
          <w:rFonts w:ascii="Times New Roman" w:hAnsi="Times New Roman"/>
          <w:sz w:val="28"/>
          <w:szCs w:val="28"/>
          <w:lang w:val="ru-RU"/>
        </w:rPr>
        <w:t>а текущ</w:t>
      </w:r>
      <w:r w:rsidR="00072A0D">
        <w:rPr>
          <w:rFonts w:ascii="Times New Roman" w:hAnsi="Times New Roman"/>
          <w:sz w:val="28"/>
          <w:szCs w:val="28"/>
          <w:lang w:val="ru-RU"/>
        </w:rPr>
        <w:t>ий</w:t>
      </w:r>
      <w:r w:rsidRPr="003C225C">
        <w:rPr>
          <w:rFonts w:ascii="Times New Roman" w:hAnsi="Times New Roman"/>
          <w:sz w:val="28"/>
          <w:szCs w:val="28"/>
          <w:lang w:val="ru-RU"/>
        </w:rPr>
        <w:t xml:space="preserve"> года земельный налог поступил в бюджет округа в сумме </w:t>
      </w:r>
      <w:r w:rsidR="00072A0D">
        <w:rPr>
          <w:rFonts w:ascii="Times New Roman" w:hAnsi="Times New Roman"/>
          <w:sz w:val="28"/>
          <w:szCs w:val="28"/>
          <w:lang w:val="ru-RU"/>
        </w:rPr>
        <w:t>20670,72</w:t>
      </w:r>
      <w:r w:rsidRPr="003C225C">
        <w:rPr>
          <w:rFonts w:ascii="Times New Roman" w:hAnsi="Times New Roman"/>
          <w:sz w:val="28"/>
          <w:szCs w:val="28"/>
          <w:lang w:val="ru-RU"/>
        </w:rPr>
        <w:t xml:space="preserve"> тыс. рублей, или </w:t>
      </w:r>
      <w:r w:rsidR="00072A0D">
        <w:rPr>
          <w:rFonts w:ascii="Times New Roman" w:hAnsi="Times New Roman"/>
          <w:sz w:val="28"/>
          <w:szCs w:val="28"/>
          <w:lang w:val="ru-RU"/>
        </w:rPr>
        <w:t>88,63</w:t>
      </w:r>
      <w:r w:rsidRPr="003C225C">
        <w:rPr>
          <w:rFonts w:ascii="Times New Roman" w:hAnsi="Times New Roman"/>
          <w:sz w:val="28"/>
          <w:szCs w:val="28"/>
          <w:lang w:val="ru-RU"/>
        </w:rPr>
        <w:t xml:space="preserve"> </w:t>
      </w:r>
      <w:r w:rsidR="00BB2CF2">
        <w:rPr>
          <w:rFonts w:ascii="Times New Roman" w:hAnsi="Times New Roman"/>
          <w:sz w:val="28"/>
          <w:szCs w:val="28"/>
          <w:lang w:val="ru-RU"/>
        </w:rPr>
        <w:t>процентов</w:t>
      </w:r>
      <w:r w:rsidRPr="003C225C">
        <w:rPr>
          <w:rFonts w:ascii="Times New Roman" w:hAnsi="Times New Roman"/>
          <w:sz w:val="28"/>
          <w:szCs w:val="28"/>
          <w:lang w:val="ru-RU"/>
        </w:rPr>
        <w:t xml:space="preserve"> исполнения к плановым назначениям 2021 года. За отчетный период 2021 года поступление указанного налога уменьшилось по сравнению с аналогичным периодом 2020 года на </w:t>
      </w:r>
      <w:r w:rsidR="00072A0D">
        <w:rPr>
          <w:rFonts w:ascii="Times New Roman" w:hAnsi="Times New Roman"/>
          <w:sz w:val="28"/>
          <w:szCs w:val="28"/>
          <w:lang w:val="ru-RU"/>
        </w:rPr>
        <w:t>1650,27</w:t>
      </w:r>
      <w:r w:rsidRPr="003C225C">
        <w:rPr>
          <w:rFonts w:ascii="Times New Roman" w:hAnsi="Times New Roman"/>
          <w:sz w:val="28"/>
          <w:szCs w:val="28"/>
          <w:lang w:val="ru-RU"/>
        </w:rPr>
        <w:t xml:space="preserve"> тыс. рублей или на </w:t>
      </w:r>
      <w:r w:rsidR="00BB2CF2">
        <w:rPr>
          <w:rFonts w:ascii="Times New Roman" w:hAnsi="Times New Roman"/>
          <w:sz w:val="28"/>
          <w:szCs w:val="28"/>
          <w:lang w:val="ru-RU"/>
        </w:rPr>
        <w:t>7,9 процентов</w:t>
      </w:r>
      <w:r w:rsidRPr="003C225C">
        <w:rPr>
          <w:rFonts w:ascii="Times New Roman" w:hAnsi="Times New Roman"/>
          <w:sz w:val="28"/>
          <w:szCs w:val="28"/>
          <w:lang w:val="ru-RU"/>
        </w:rPr>
        <w:t xml:space="preserve">. </w:t>
      </w:r>
    </w:p>
    <w:p w14:paraId="11ED9BA6" w14:textId="4F488828" w:rsidR="00510F9C" w:rsidRDefault="00510F9C" w:rsidP="003C225C">
      <w:pPr>
        <w:shd w:val="clear" w:color="auto" w:fill="FFFFFF" w:themeFill="background1"/>
        <w:spacing w:after="0" w:line="240" w:lineRule="auto"/>
        <w:ind w:right="-144" w:firstLine="709"/>
        <w:jc w:val="both"/>
        <w:rPr>
          <w:rFonts w:ascii="Times New Roman" w:hAnsi="Times New Roman"/>
          <w:sz w:val="28"/>
          <w:szCs w:val="28"/>
          <w:lang w:val="ru-RU"/>
        </w:rPr>
      </w:pPr>
      <w:r w:rsidRPr="000B77F9">
        <w:rPr>
          <w:rFonts w:ascii="Times New Roman" w:hAnsi="Times New Roman"/>
          <w:sz w:val="28"/>
          <w:szCs w:val="28"/>
          <w:lang w:val="ru-RU"/>
        </w:rPr>
        <w:t xml:space="preserve">План </w:t>
      </w:r>
      <w:bookmarkStart w:id="7" w:name="_Hlk98153041"/>
      <w:r w:rsidRPr="000B77F9">
        <w:rPr>
          <w:rFonts w:ascii="Times New Roman" w:hAnsi="Times New Roman"/>
          <w:sz w:val="28"/>
          <w:lang w:val="ru-RU"/>
        </w:rPr>
        <w:t>государственной пошлины по делам, рассматриваемым в судах общей юрисдикции мировыми судьями (за исключением Верховного Суда Российской Федерации),</w:t>
      </w:r>
      <w:r w:rsidRPr="000B77F9">
        <w:rPr>
          <w:rFonts w:ascii="Times New Roman" w:hAnsi="Times New Roman"/>
          <w:sz w:val="28"/>
          <w:szCs w:val="28"/>
          <w:lang w:val="ru-RU"/>
        </w:rPr>
        <w:t xml:space="preserve"> составляет </w:t>
      </w:r>
      <w:r>
        <w:rPr>
          <w:rFonts w:ascii="Times New Roman" w:hAnsi="Times New Roman"/>
          <w:sz w:val="28"/>
          <w:szCs w:val="28"/>
          <w:lang w:val="ru-RU"/>
        </w:rPr>
        <w:t>2</w:t>
      </w:r>
      <w:r w:rsidR="00BB2CF2">
        <w:rPr>
          <w:rFonts w:ascii="Times New Roman" w:hAnsi="Times New Roman"/>
          <w:sz w:val="28"/>
          <w:szCs w:val="28"/>
          <w:lang w:val="ru-RU"/>
        </w:rPr>
        <w:t> 166,64</w:t>
      </w:r>
      <w:r w:rsidRPr="000B77F9">
        <w:rPr>
          <w:rFonts w:ascii="Times New Roman" w:hAnsi="Times New Roman"/>
          <w:sz w:val="28"/>
          <w:szCs w:val="28"/>
          <w:lang w:val="ru-RU"/>
        </w:rPr>
        <w:t xml:space="preserve"> тыс. рублей. За отчетный период государственная пошлина поступила в сумме </w:t>
      </w:r>
      <w:r w:rsidR="00BB2CF2">
        <w:rPr>
          <w:rFonts w:ascii="Times New Roman" w:hAnsi="Times New Roman"/>
          <w:sz w:val="28"/>
          <w:szCs w:val="28"/>
          <w:lang w:val="ru-RU"/>
        </w:rPr>
        <w:t>2241,37</w:t>
      </w:r>
      <w:r w:rsidRPr="000B77F9">
        <w:rPr>
          <w:rFonts w:ascii="Times New Roman" w:hAnsi="Times New Roman"/>
          <w:sz w:val="28"/>
          <w:szCs w:val="28"/>
          <w:lang w:val="ru-RU"/>
        </w:rPr>
        <w:t xml:space="preserve"> тыс. рублей, или </w:t>
      </w:r>
      <w:r>
        <w:rPr>
          <w:rFonts w:ascii="Times New Roman" w:hAnsi="Times New Roman"/>
          <w:sz w:val="28"/>
          <w:szCs w:val="28"/>
          <w:lang w:val="ru-RU"/>
        </w:rPr>
        <w:t>10</w:t>
      </w:r>
      <w:r w:rsidR="00BB2CF2">
        <w:rPr>
          <w:rFonts w:ascii="Times New Roman" w:hAnsi="Times New Roman"/>
          <w:sz w:val="28"/>
          <w:szCs w:val="28"/>
          <w:lang w:val="ru-RU"/>
        </w:rPr>
        <w:t>3,45</w:t>
      </w:r>
      <w:r w:rsidRPr="000B77F9">
        <w:rPr>
          <w:rFonts w:ascii="Times New Roman" w:hAnsi="Times New Roman"/>
          <w:sz w:val="28"/>
          <w:szCs w:val="28"/>
          <w:lang w:val="ru-RU"/>
        </w:rPr>
        <w:t xml:space="preserve"> процент</w:t>
      </w:r>
      <w:r>
        <w:rPr>
          <w:rFonts w:ascii="Times New Roman" w:hAnsi="Times New Roman"/>
          <w:sz w:val="28"/>
          <w:szCs w:val="28"/>
          <w:lang w:val="ru-RU"/>
        </w:rPr>
        <w:t>а</w:t>
      </w:r>
      <w:r w:rsidRPr="000B77F9">
        <w:rPr>
          <w:rFonts w:ascii="Times New Roman" w:hAnsi="Times New Roman"/>
          <w:sz w:val="28"/>
          <w:szCs w:val="28"/>
          <w:lang w:val="ru-RU"/>
        </w:rPr>
        <w:t xml:space="preserve"> исполнения к плановым назначениям 20</w:t>
      </w:r>
      <w:r>
        <w:rPr>
          <w:rFonts w:ascii="Times New Roman" w:hAnsi="Times New Roman"/>
          <w:sz w:val="28"/>
          <w:szCs w:val="28"/>
          <w:lang w:val="ru-RU"/>
        </w:rPr>
        <w:t>2</w:t>
      </w:r>
      <w:r w:rsidR="00BB2CF2">
        <w:rPr>
          <w:rFonts w:ascii="Times New Roman" w:hAnsi="Times New Roman"/>
          <w:sz w:val="28"/>
          <w:szCs w:val="28"/>
          <w:lang w:val="ru-RU"/>
        </w:rPr>
        <w:t>1</w:t>
      </w:r>
      <w:r w:rsidRPr="000B77F9">
        <w:rPr>
          <w:rStyle w:val="apple-converted-space"/>
          <w:rFonts w:ascii="Times New Roman" w:hAnsi="Times New Roman"/>
          <w:shd w:val="clear" w:color="auto" w:fill="FFFFFF"/>
        </w:rPr>
        <w:t> </w:t>
      </w:r>
      <w:r w:rsidRPr="000B77F9">
        <w:rPr>
          <w:rFonts w:ascii="Times New Roman" w:hAnsi="Times New Roman"/>
          <w:sz w:val="28"/>
          <w:szCs w:val="28"/>
          <w:lang w:val="ru-RU"/>
        </w:rPr>
        <w:t>года. Объем поступлений государственной пошлины находится в прямой зависимости от количества совершаемых юридически значимых действий, что оказало влияние на фактическое поступление данного платежа в местный бюджет</w:t>
      </w:r>
      <w:bookmarkEnd w:id="7"/>
      <w:r w:rsidRPr="000B77F9">
        <w:rPr>
          <w:rFonts w:ascii="Times New Roman" w:hAnsi="Times New Roman"/>
          <w:sz w:val="28"/>
          <w:szCs w:val="28"/>
          <w:lang w:val="ru-RU"/>
        </w:rPr>
        <w:t>. По сравнению с</w:t>
      </w:r>
      <w:r w:rsidRPr="000B77F9">
        <w:rPr>
          <w:rFonts w:ascii="Times New Roman" w:hAnsi="Times New Roman"/>
          <w:sz w:val="28"/>
          <w:szCs w:val="28"/>
        </w:rPr>
        <w:t> </w:t>
      </w:r>
      <w:r w:rsidRPr="000B77F9">
        <w:rPr>
          <w:rFonts w:ascii="Times New Roman" w:hAnsi="Times New Roman"/>
          <w:sz w:val="28"/>
          <w:szCs w:val="28"/>
          <w:lang w:val="ru-RU"/>
        </w:rPr>
        <w:t>20</w:t>
      </w:r>
      <w:r w:rsidR="00BB2CF2">
        <w:rPr>
          <w:rFonts w:ascii="Times New Roman" w:hAnsi="Times New Roman"/>
          <w:sz w:val="28"/>
          <w:szCs w:val="28"/>
          <w:lang w:val="ru-RU"/>
        </w:rPr>
        <w:t>20</w:t>
      </w:r>
      <w:r w:rsidRPr="000B77F9">
        <w:rPr>
          <w:rFonts w:ascii="Times New Roman" w:hAnsi="Times New Roman"/>
          <w:sz w:val="28"/>
          <w:szCs w:val="28"/>
        </w:rPr>
        <w:t> </w:t>
      </w:r>
      <w:r w:rsidRPr="000B77F9">
        <w:rPr>
          <w:rFonts w:ascii="Times New Roman" w:hAnsi="Times New Roman"/>
          <w:sz w:val="28"/>
          <w:szCs w:val="28"/>
          <w:lang w:val="ru-RU"/>
        </w:rPr>
        <w:t>годом платежи увеличились на</w:t>
      </w:r>
      <w:r w:rsidRPr="000B77F9">
        <w:rPr>
          <w:rFonts w:ascii="Times New Roman" w:hAnsi="Times New Roman"/>
          <w:sz w:val="28"/>
          <w:szCs w:val="28"/>
        </w:rPr>
        <w:t> </w:t>
      </w:r>
      <w:r w:rsidR="00A90889">
        <w:rPr>
          <w:rFonts w:ascii="Times New Roman" w:hAnsi="Times New Roman"/>
          <w:sz w:val="28"/>
          <w:szCs w:val="28"/>
          <w:lang w:val="ru-RU"/>
        </w:rPr>
        <w:t>7,02</w:t>
      </w:r>
      <w:r w:rsidRPr="000B77F9">
        <w:rPr>
          <w:rFonts w:ascii="Times New Roman" w:hAnsi="Times New Roman"/>
          <w:sz w:val="28"/>
          <w:szCs w:val="28"/>
          <w:lang w:val="ru-RU"/>
        </w:rPr>
        <w:t xml:space="preserve"> процента, или на </w:t>
      </w:r>
      <w:r w:rsidR="00BB2CF2">
        <w:rPr>
          <w:rFonts w:ascii="Times New Roman" w:hAnsi="Times New Roman"/>
          <w:sz w:val="28"/>
          <w:szCs w:val="28"/>
          <w:lang w:val="ru-RU"/>
        </w:rPr>
        <w:t>147,33</w:t>
      </w:r>
      <w:r w:rsidRPr="000B77F9">
        <w:rPr>
          <w:rFonts w:ascii="Times New Roman" w:hAnsi="Times New Roman"/>
          <w:sz w:val="28"/>
          <w:szCs w:val="28"/>
        </w:rPr>
        <w:t> </w:t>
      </w:r>
      <w:r w:rsidRPr="000B77F9">
        <w:rPr>
          <w:rFonts w:ascii="Times New Roman" w:hAnsi="Times New Roman"/>
          <w:sz w:val="28"/>
          <w:szCs w:val="28"/>
          <w:lang w:val="ru-RU"/>
        </w:rPr>
        <w:t>тыс.</w:t>
      </w:r>
      <w:r>
        <w:rPr>
          <w:rFonts w:ascii="Times New Roman" w:hAnsi="Times New Roman"/>
          <w:sz w:val="28"/>
          <w:szCs w:val="28"/>
          <w:lang w:val="ru-RU"/>
        </w:rPr>
        <w:t xml:space="preserve"> </w:t>
      </w:r>
      <w:r w:rsidRPr="000B77F9">
        <w:rPr>
          <w:rFonts w:ascii="Times New Roman" w:hAnsi="Times New Roman"/>
          <w:sz w:val="28"/>
          <w:szCs w:val="28"/>
          <w:lang w:val="ru-RU"/>
        </w:rPr>
        <w:t>рублей.</w:t>
      </w:r>
    </w:p>
    <w:bookmarkEnd w:id="4"/>
    <w:p w14:paraId="21956E4A" w14:textId="12AFB97E" w:rsidR="00A139FC" w:rsidRDefault="00510F9C" w:rsidP="0088006E">
      <w:pPr>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Динамика поступлений в</w:t>
      </w:r>
      <w:r>
        <w:rPr>
          <w:rFonts w:ascii="Times New Roman" w:hAnsi="Times New Roman"/>
          <w:sz w:val="28"/>
          <w:szCs w:val="28"/>
          <w:lang w:val="ru-RU"/>
        </w:rPr>
        <w:t xml:space="preserve"> местный</w:t>
      </w:r>
      <w:r w:rsidRPr="000666EF">
        <w:rPr>
          <w:rFonts w:ascii="Times New Roman" w:hAnsi="Times New Roman"/>
          <w:sz w:val="28"/>
          <w:szCs w:val="28"/>
          <w:lang w:val="ru-RU"/>
        </w:rPr>
        <w:t xml:space="preserve"> бюджет по основным доходным источникам за 20</w:t>
      </w:r>
      <w:r>
        <w:rPr>
          <w:rFonts w:ascii="Times New Roman" w:hAnsi="Times New Roman"/>
          <w:sz w:val="28"/>
          <w:szCs w:val="28"/>
          <w:lang w:val="ru-RU"/>
        </w:rPr>
        <w:t>2</w:t>
      </w:r>
      <w:r w:rsidR="00A90889">
        <w:rPr>
          <w:rFonts w:ascii="Times New Roman" w:hAnsi="Times New Roman"/>
          <w:sz w:val="28"/>
          <w:szCs w:val="28"/>
          <w:lang w:val="ru-RU"/>
        </w:rPr>
        <w:t>1</w:t>
      </w:r>
      <w:r w:rsidRPr="000666EF">
        <w:rPr>
          <w:rFonts w:ascii="Times New Roman" w:hAnsi="Times New Roman"/>
          <w:sz w:val="28"/>
          <w:szCs w:val="28"/>
        </w:rPr>
        <w:t> </w:t>
      </w:r>
      <w:r w:rsidRPr="000666EF">
        <w:rPr>
          <w:rFonts w:ascii="Times New Roman" w:hAnsi="Times New Roman"/>
          <w:sz w:val="28"/>
          <w:szCs w:val="28"/>
          <w:lang w:val="ru-RU"/>
        </w:rPr>
        <w:t>год в сравнении с аналогичными данными за 20</w:t>
      </w:r>
      <w:r w:rsidR="00A90889">
        <w:rPr>
          <w:rFonts w:ascii="Times New Roman" w:hAnsi="Times New Roman"/>
          <w:sz w:val="28"/>
          <w:szCs w:val="28"/>
          <w:lang w:val="ru-RU"/>
        </w:rPr>
        <w:t>20</w:t>
      </w:r>
      <w:r w:rsidRPr="000666EF">
        <w:rPr>
          <w:rFonts w:ascii="Times New Roman" w:hAnsi="Times New Roman"/>
          <w:sz w:val="28"/>
          <w:szCs w:val="28"/>
        </w:rPr>
        <w:t> </w:t>
      </w:r>
      <w:r w:rsidRPr="000666EF">
        <w:rPr>
          <w:rFonts w:ascii="Times New Roman" w:hAnsi="Times New Roman"/>
          <w:sz w:val="28"/>
          <w:szCs w:val="28"/>
          <w:lang w:val="ru-RU"/>
        </w:rPr>
        <w:t>год представлена в схеме 1:</w:t>
      </w:r>
    </w:p>
    <w:p w14:paraId="427FDED4" w14:textId="77777777" w:rsidR="00087760" w:rsidRPr="00247F48" w:rsidRDefault="008D3DFF" w:rsidP="007E02EC">
      <w:pPr>
        <w:autoSpaceDE w:val="0"/>
        <w:autoSpaceDN w:val="0"/>
        <w:adjustRightInd w:val="0"/>
        <w:spacing w:after="0" w:line="240" w:lineRule="auto"/>
        <w:ind w:firstLine="567"/>
        <w:jc w:val="right"/>
        <w:outlineLvl w:val="0"/>
        <w:rPr>
          <w:rFonts w:ascii="Times New Roman" w:hAnsi="Times New Roman"/>
          <w:b/>
          <w:bCs/>
          <w:i/>
          <w:sz w:val="28"/>
          <w:szCs w:val="28"/>
          <w:lang w:val="ru-RU"/>
        </w:rPr>
      </w:pPr>
      <w:r w:rsidRPr="00247F48">
        <w:rPr>
          <w:rFonts w:ascii="Times New Roman" w:hAnsi="Times New Roman"/>
          <w:b/>
          <w:bCs/>
          <w:i/>
          <w:sz w:val="28"/>
          <w:szCs w:val="28"/>
          <w:lang w:val="ru-RU"/>
        </w:rPr>
        <w:t xml:space="preserve">Схема </w:t>
      </w:r>
      <w:r w:rsidR="00BD3E8C" w:rsidRPr="00247F48">
        <w:rPr>
          <w:rFonts w:ascii="Times New Roman" w:hAnsi="Times New Roman"/>
          <w:b/>
          <w:bCs/>
          <w:i/>
          <w:sz w:val="28"/>
          <w:szCs w:val="28"/>
          <w:lang w:val="ru-RU"/>
        </w:rPr>
        <w:t>1</w:t>
      </w:r>
    </w:p>
    <w:p w14:paraId="3E944228" w14:textId="77777777" w:rsidR="00176BA5" w:rsidRPr="00247F48" w:rsidRDefault="00176BA5" w:rsidP="007E02EC">
      <w:pPr>
        <w:autoSpaceDE w:val="0"/>
        <w:autoSpaceDN w:val="0"/>
        <w:adjustRightInd w:val="0"/>
        <w:spacing w:after="0" w:line="240" w:lineRule="auto"/>
        <w:ind w:firstLine="567"/>
        <w:jc w:val="right"/>
        <w:outlineLvl w:val="0"/>
        <w:rPr>
          <w:rFonts w:ascii="Times New Roman" w:hAnsi="Times New Roman"/>
          <w:bCs/>
          <w:i/>
          <w:sz w:val="28"/>
          <w:szCs w:val="28"/>
          <w:lang w:val="ru-RU"/>
        </w:rPr>
      </w:pPr>
      <w:r w:rsidRPr="00247F48">
        <w:rPr>
          <w:rFonts w:ascii="Times New Roman" w:hAnsi="Times New Roman"/>
          <w:bCs/>
          <w:i/>
          <w:sz w:val="28"/>
          <w:szCs w:val="28"/>
          <w:lang w:val="ru-RU"/>
        </w:rPr>
        <w:t>тыс.</w:t>
      </w:r>
      <w:r w:rsidR="00E00F35" w:rsidRPr="00247F48">
        <w:rPr>
          <w:rFonts w:ascii="Times New Roman" w:hAnsi="Times New Roman"/>
          <w:bCs/>
          <w:i/>
          <w:sz w:val="28"/>
          <w:szCs w:val="28"/>
          <w:lang w:val="ru-RU"/>
        </w:rPr>
        <w:t xml:space="preserve"> </w:t>
      </w:r>
      <w:r w:rsidRPr="00247F48">
        <w:rPr>
          <w:rFonts w:ascii="Times New Roman" w:hAnsi="Times New Roman"/>
          <w:bCs/>
          <w:i/>
          <w:sz w:val="28"/>
          <w:szCs w:val="28"/>
          <w:lang w:val="ru-RU"/>
        </w:rPr>
        <w:t>рублей</w:t>
      </w:r>
    </w:p>
    <w:p w14:paraId="58BADBE3" w14:textId="77777777" w:rsidR="009F7F75" w:rsidRDefault="006854EB" w:rsidP="000B77F9">
      <w:pPr>
        <w:shd w:val="clear" w:color="auto" w:fill="FFFFFF" w:themeFill="background1"/>
        <w:spacing w:after="0" w:line="240" w:lineRule="auto"/>
        <w:jc w:val="both"/>
        <w:outlineLvl w:val="0"/>
        <w:rPr>
          <w:rFonts w:ascii="Times New Roman" w:hAnsi="Times New Roman"/>
          <w:sz w:val="28"/>
          <w:szCs w:val="28"/>
          <w:lang w:val="ru-RU"/>
        </w:rPr>
      </w:pPr>
      <w:r>
        <w:rPr>
          <w:rFonts w:ascii="Times New Roman" w:hAnsi="Times New Roman"/>
          <w:bCs/>
          <w:noProof/>
          <w:color w:val="92D050"/>
          <w:sz w:val="28"/>
          <w:szCs w:val="28"/>
          <w:lang w:val="ru-RU" w:eastAsia="ru-RU" w:bidi="ar-SA"/>
        </w:rPr>
        <w:lastRenderedPageBreak/>
        <w:drawing>
          <wp:inline distT="0" distB="0" distL="0" distR="0" wp14:anchorId="2979B211" wp14:editId="7E3B586A">
            <wp:extent cx="6370864" cy="3429000"/>
            <wp:effectExtent l="0" t="0" r="0" b="0"/>
            <wp:docPr id="1" name="Объект 5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139267C3" w14:textId="01FDF0E0" w:rsidR="00180AAF" w:rsidRDefault="00180AAF" w:rsidP="00BB242C">
      <w:pPr>
        <w:shd w:val="clear" w:color="auto" w:fill="FFFFFF" w:themeFill="background1"/>
        <w:spacing w:after="0" w:line="240" w:lineRule="auto"/>
        <w:jc w:val="both"/>
        <w:outlineLvl w:val="0"/>
        <w:rPr>
          <w:rFonts w:ascii="Times New Roman" w:hAnsi="Times New Roman"/>
          <w:sz w:val="28"/>
          <w:szCs w:val="28"/>
          <w:lang w:val="ru-RU"/>
        </w:rPr>
      </w:pPr>
      <w:r w:rsidRPr="00180AAF">
        <w:rPr>
          <w:rFonts w:ascii="Times New Roman" w:hAnsi="Times New Roman"/>
          <w:sz w:val="28"/>
          <w:szCs w:val="28"/>
          <w:lang w:val="ru-RU"/>
        </w:rPr>
        <w:t xml:space="preserve"> </w:t>
      </w:r>
      <w:r w:rsidR="00B325FC">
        <w:rPr>
          <w:rFonts w:ascii="Times New Roman" w:hAnsi="Times New Roman"/>
          <w:sz w:val="28"/>
          <w:szCs w:val="28"/>
          <w:lang w:val="ru-RU"/>
        </w:rPr>
        <w:t xml:space="preserve">Выше </w:t>
      </w:r>
      <w:r w:rsidRPr="00180AAF">
        <w:rPr>
          <w:rFonts w:ascii="Times New Roman" w:hAnsi="Times New Roman"/>
          <w:sz w:val="28"/>
          <w:szCs w:val="28"/>
          <w:lang w:val="ru-RU"/>
        </w:rPr>
        <w:t xml:space="preserve">100 процентов исполнены плановые назначения по следующим видам </w:t>
      </w:r>
      <w:r w:rsidR="009F7F75">
        <w:rPr>
          <w:rFonts w:ascii="Times New Roman" w:hAnsi="Times New Roman"/>
          <w:sz w:val="28"/>
          <w:szCs w:val="28"/>
          <w:lang w:val="ru-RU"/>
        </w:rPr>
        <w:t xml:space="preserve">      </w:t>
      </w:r>
      <w:r w:rsidRPr="00180AAF">
        <w:rPr>
          <w:rFonts w:ascii="Times New Roman" w:hAnsi="Times New Roman"/>
          <w:sz w:val="28"/>
          <w:szCs w:val="28"/>
          <w:lang w:val="ru-RU"/>
        </w:rPr>
        <w:t>неналоговых платежей:</w:t>
      </w:r>
    </w:p>
    <w:p w14:paraId="060E6ABD" w14:textId="778AAEE9" w:rsidR="00D246A2" w:rsidRDefault="00D246A2" w:rsidP="00BB242C">
      <w:pPr>
        <w:shd w:val="clear" w:color="auto" w:fill="FFFFFF" w:themeFill="background1"/>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 xml:space="preserve">         по доходам получаемые </w:t>
      </w:r>
      <w:r w:rsidRPr="00D246A2">
        <w:rPr>
          <w:rFonts w:ascii="Times New Roman" w:hAnsi="Times New Roman"/>
          <w:sz w:val="28"/>
          <w:szCs w:val="28"/>
          <w:lang w:val="ru-RU"/>
        </w:rPr>
        <w:t>в связи с применением патентной системы налогообложения, в сумме 1358,48 тыс. рублей при годовом плане 1223,18 тыс. рублей, процент исполнения составил 111,06 процентов</w:t>
      </w:r>
      <w:r>
        <w:rPr>
          <w:rFonts w:ascii="Times New Roman" w:hAnsi="Times New Roman"/>
          <w:sz w:val="28"/>
          <w:szCs w:val="28"/>
          <w:lang w:val="ru-RU"/>
        </w:rPr>
        <w:t xml:space="preserve">. </w:t>
      </w:r>
      <w:r w:rsidRPr="00D246A2">
        <w:rPr>
          <w:rFonts w:ascii="Times New Roman" w:hAnsi="Times New Roman"/>
          <w:sz w:val="28"/>
          <w:szCs w:val="28"/>
          <w:lang w:val="ru-RU"/>
        </w:rPr>
        <w:t>Перевыполнение плана по налогу, взымаемого в связи с применением патентной системы налогообложения, говорит о росте количества лиц, перешедших на патентную систему налогообложения</w:t>
      </w:r>
      <w:r>
        <w:rPr>
          <w:rFonts w:ascii="Times New Roman" w:hAnsi="Times New Roman"/>
          <w:sz w:val="28"/>
          <w:szCs w:val="28"/>
          <w:lang w:val="ru-RU"/>
        </w:rPr>
        <w:t>;</w:t>
      </w:r>
    </w:p>
    <w:p w14:paraId="1E65232C" w14:textId="301B517E" w:rsidR="00D246A2" w:rsidRPr="00180AAF" w:rsidRDefault="00D246A2" w:rsidP="00BB242C">
      <w:pPr>
        <w:shd w:val="clear" w:color="auto" w:fill="FFFFFF" w:themeFill="background1"/>
        <w:spacing w:after="0" w:line="240" w:lineRule="auto"/>
        <w:jc w:val="both"/>
        <w:outlineLvl w:val="0"/>
        <w:rPr>
          <w:rFonts w:ascii="Times New Roman" w:hAnsi="Times New Roman"/>
          <w:sz w:val="28"/>
          <w:szCs w:val="28"/>
          <w:lang w:val="ru-RU"/>
        </w:rPr>
      </w:pPr>
      <w:r>
        <w:rPr>
          <w:rFonts w:ascii="Times New Roman" w:hAnsi="Times New Roman"/>
          <w:sz w:val="28"/>
          <w:szCs w:val="28"/>
          <w:lang w:val="ru-RU"/>
        </w:rPr>
        <w:t xml:space="preserve">        по доходам от </w:t>
      </w:r>
      <w:r w:rsidRPr="00D246A2">
        <w:rPr>
          <w:rFonts w:ascii="Times New Roman" w:hAnsi="Times New Roman"/>
          <w:sz w:val="28"/>
          <w:szCs w:val="28"/>
          <w:lang w:val="ru-RU"/>
        </w:rPr>
        <w:t>государственной пошлины по делам, рассматриваемым в судах общей юрисдикции мировыми судьями (за исключением Верховного Суда Российской Федерации), составляет 2 166,64 тыс. рублей. За отчетный период государственная пошлина поступила в сумме 2241,37 тыс. рублей, или 103,45 процента исполнения к плановым назначениям 2021</w:t>
      </w:r>
      <w:r w:rsidRPr="00D246A2">
        <w:rPr>
          <w:rFonts w:ascii="Times New Roman" w:hAnsi="Times New Roman"/>
          <w:sz w:val="28"/>
          <w:szCs w:val="28"/>
        </w:rPr>
        <w:t> </w:t>
      </w:r>
      <w:r w:rsidRPr="00D246A2">
        <w:rPr>
          <w:rFonts w:ascii="Times New Roman" w:hAnsi="Times New Roman"/>
          <w:sz w:val="28"/>
          <w:szCs w:val="28"/>
          <w:lang w:val="ru-RU"/>
        </w:rPr>
        <w:t>года. Объем поступлений государственной пошлины находится в прямой зависимости от количества совершаемых юридически значимых действий, что оказало влияние на фактическое поступление данного платежа в местный бюджет</w:t>
      </w:r>
    </w:p>
    <w:p w14:paraId="72A36493" w14:textId="43458FDD" w:rsidR="00180AAF" w:rsidRPr="005A460A" w:rsidRDefault="0072248F" w:rsidP="00BB242C">
      <w:pPr>
        <w:shd w:val="clear" w:color="auto" w:fill="FFFFFF" w:themeFill="background1"/>
        <w:spacing w:after="0" w:line="240" w:lineRule="auto"/>
        <w:ind w:firstLine="709"/>
        <w:jc w:val="both"/>
        <w:outlineLvl w:val="0"/>
        <w:rPr>
          <w:rFonts w:ascii="Times New Roman" w:hAnsi="Times New Roman"/>
          <w:sz w:val="28"/>
          <w:szCs w:val="28"/>
          <w:lang w:val="ru-RU"/>
        </w:rPr>
      </w:pPr>
      <w:bookmarkStart w:id="8" w:name="_Hlk66441279"/>
      <w:r>
        <w:rPr>
          <w:rFonts w:ascii="Times New Roman" w:hAnsi="Times New Roman"/>
          <w:sz w:val="28"/>
          <w:szCs w:val="28"/>
          <w:lang w:val="ru-RU"/>
        </w:rPr>
        <w:t>по д</w:t>
      </w:r>
      <w:r w:rsidR="00180AAF" w:rsidRPr="00180AAF">
        <w:rPr>
          <w:rFonts w:ascii="Times New Roman" w:hAnsi="Times New Roman"/>
          <w:sz w:val="28"/>
          <w:szCs w:val="28"/>
          <w:lang w:val="ru-RU"/>
        </w:rPr>
        <w:t>оходам</w:t>
      </w:r>
      <w:r w:rsidR="00F17D06">
        <w:rPr>
          <w:rFonts w:ascii="Times New Roman" w:hAnsi="Times New Roman"/>
          <w:sz w:val="28"/>
          <w:szCs w:val="28"/>
          <w:lang w:val="ru-RU"/>
        </w:rPr>
        <w:t xml:space="preserve"> </w:t>
      </w:r>
      <w:r w:rsidR="00F17D06" w:rsidRPr="00F17D06">
        <w:rPr>
          <w:rFonts w:ascii="Times New Roman" w:hAnsi="Times New Roman"/>
          <w:sz w:val="28"/>
          <w:szCs w:val="28"/>
          <w:lang w:val="ru-RU"/>
        </w:rPr>
        <w:t>получаемы</w:t>
      </w:r>
      <w:r>
        <w:rPr>
          <w:rFonts w:ascii="Times New Roman" w:hAnsi="Times New Roman"/>
          <w:sz w:val="28"/>
          <w:szCs w:val="28"/>
          <w:lang w:val="ru-RU"/>
        </w:rPr>
        <w:t>м</w:t>
      </w:r>
      <w:r w:rsidR="00F17D06" w:rsidRPr="00F17D06">
        <w:rPr>
          <w:rFonts w:ascii="Times New Roman" w:hAnsi="Times New Roman"/>
          <w:sz w:val="28"/>
          <w:szCs w:val="28"/>
          <w:lang w:val="ru-RU"/>
        </w:rPr>
        <w:t xml:space="preserve">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r>
        <w:rPr>
          <w:rFonts w:ascii="Times New Roman" w:hAnsi="Times New Roman"/>
          <w:sz w:val="28"/>
          <w:szCs w:val="28"/>
          <w:lang w:val="ru-RU"/>
        </w:rPr>
        <w:t>,</w:t>
      </w:r>
      <w:r w:rsidR="00180AAF" w:rsidRPr="00180AAF">
        <w:rPr>
          <w:rFonts w:ascii="Times New Roman" w:hAnsi="Times New Roman"/>
          <w:sz w:val="28"/>
          <w:szCs w:val="28"/>
          <w:lang w:val="ru-RU"/>
        </w:rPr>
        <w:t xml:space="preserve"> при плане </w:t>
      </w:r>
      <w:r w:rsidR="00883656">
        <w:rPr>
          <w:rFonts w:ascii="Times New Roman" w:hAnsi="Times New Roman"/>
          <w:sz w:val="28"/>
          <w:szCs w:val="28"/>
          <w:lang w:val="ru-RU"/>
        </w:rPr>
        <w:t>40546,21</w:t>
      </w:r>
      <w:r w:rsidR="00DC151E">
        <w:rPr>
          <w:rFonts w:ascii="Times New Roman" w:hAnsi="Times New Roman"/>
          <w:sz w:val="28"/>
          <w:szCs w:val="28"/>
        </w:rPr>
        <w:t> </w:t>
      </w:r>
      <w:r w:rsidR="00180AAF" w:rsidRPr="00180AAF">
        <w:rPr>
          <w:rFonts w:ascii="Times New Roman" w:hAnsi="Times New Roman"/>
          <w:sz w:val="28"/>
          <w:szCs w:val="28"/>
          <w:lang w:val="ru-RU"/>
        </w:rPr>
        <w:t xml:space="preserve">тыс. рублей поступили в сумме </w:t>
      </w:r>
      <w:r w:rsidR="00883656">
        <w:rPr>
          <w:rFonts w:ascii="Times New Roman" w:hAnsi="Times New Roman"/>
          <w:sz w:val="28"/>
          <w:szCs w:val="28"/>
          <w:lang w:val="ru-RU"/>
        </w:rPr>
        <w:t>41077,40</w:t>
      </w:r>
      <w:r w:rsidR="00DC151E">
        <w:rPr>
          <w:rFonts w:ascii="Times New Roman" w:hAnsi="Times New Roman"/>
          <w:sz w:val="28"/>
          <w:szCs w:val="28"/>
        </w:rPr>
        <w:t> </w:t>
      </w:r>
      <w:r w:rsidR="00180AAF" w:rsidRPr="00180AAF">
        <w:rPr>
          <w:rFonts w:ascii="Times New Roman" w:hAnsi="Times New Roman"/>
          <w:sz w:val="28"/>
          <w:szCs w:val="28"/>
          <w:lang w:val="ru-RU"/>
        </w:rPr>
        <w:t>тыс. рублей или 10</w:t>
      </w:r>
      <w:r w:rsidR="00883656">
        <w:rPr>
          <w:rFonts w:ascii="Times New Roman" w:hAnsi="Times New Roman"/>
          <w:sz w:val="28"/>
          <w:szCs w:val="28"/>
          <w:lang w:val="ru-RU"/>
        </w:rPr>
        <w:t>1,31</w:t>
      </w:r>
      <w:r w:rsidR="00DC151E">
        <w:rPr>
          <w:rFonts w:ascii="Times New Roman" w:hAnsi="Times New Roman"/>
          <w:sz w:val="28"/>
          <w:szCs w:val="28"/>
        </w:rPr>
        <w:t> </w:t>
      </w:r>
      <w:r w:rsidR="00180AAF" w:rsidRPr="00180AAF">
        <w:rPr>
          <w:rFonts w:ascii="Times New Roman" w:hAnsi="Times New Roman"/>
          <w:sz w:val="28"/>
          <w:szCs w:val="28"/>
          <w:lang w:val="ru-RU"/>
        </w:rPr>
        <w:t>процент</w:t>
      </w:r>
      <w:r w:rsidR="00F17D06">
        <w:rPr>
          <w:rFonts w:ascii="Times New Roman" w:hAnsi="Times New Roman"/>
          <w:sz w:val="28"/>
          <w:szCs w:val="28"/>
          <w:lang w:val="ru-RU"/>
        </w:rPr>
        <w:t>ов</w:t>
      </w:r>
      <w:r w:rsidR="00180AAF" w:rsidRPr="00180AAF">
        <w:rPr>
          <w:rFonts w:ascii="Times New Roman" w:hAnsi="Times New Roman"/>
          <w:sz w:val="28"/>
          <w:szCs w:val="28"/>
          <w:lang w:val="ru-RU"/>
        </w:rPr>
        <w:t xml:space="preserve"> исполнения</w:t>
      </w:r>
      <w:r w:rsidR="00F17D06">
        <w:rPr>
          <w:rFonts w:ascii="Times New Roman" w:hAnsi="Times New Roman"/>
          <w:sz w:val="28"/>
          <w:szCs w:val="28"/>
          <w:lang w:val="ru-RU"/>
        </w:rPr>
        <w:t>.</w:t>
      </w:r>
      <w:r w:rsidR="00645605">
        <w:rPr>
          <w:rFonts w:ascii="Times New Roman" w:hAnsi="Times New Roman"/>
          <w:sz w:val="28"/>
          <w:szCs w:val="28"/>
          <w:lang w:val="ru-RU"/>
        </w:rPr>
        <w:t xml:space="preserve"> Причиной перевыполнения плана по данному платежу явилось то, </w:t>
      </w:r>
      <w:r w:rsidR="00883656">
        <w:rPr>
          <w:rFonts w:ascii="Times New Roman" w:hAnsi="Times New Roman"/>
          <w:sz w:val="28"/>
          <w:szCs w:val="28"/>
          <w:lang w:val="ru-RU"/>
        </w:rPr>
        <w:t>что был пересчет арендной платы за использование земельных участков в связи с изменением кадастровой стоимости эти</w:t>
      </w:r>
      <w:r w:rsidR="005A460A">
        <w:rPr>
          <w:rFonts w:ascii="Times New Roman" w:hAnsi="Times New Roman"/>
          <w:sz w:val="28"/>
          <w:szCs w:val="28"/>
          <w:lang w:val="ru-RU"/>
        </w:rPr>
        <w:t>х земельных участков на основании Постановления Правительства Ставропольского края от 26 декабря 2018 года №601-</w:t>
      </w:r>
      <w:r w:rsidR="005A460A">
        <w:rPr>
          <w:rFonts w:ascii="Times New Roman" w:hAnsi="Times New Roman"/>
          <w:sz w:val="28"/>
          <w:szCs w:val="28"/>
        </w:rPr>
        <w:t>n</w:t>
      </w:r>
      <w:r w:rsidR="005A460A">
        <w:rPr>
          <w:rFonts w:ascii="Times New Roman" w:hAnsi="Times New Roman"/>
          <w:sz w:val="28"/>
          <w:szCs w:val="28"/>
          <w:lang w:val="ru-RU"/>
        </w:rPr>
        <w:t>, с внесенными изменениями от 16 февраля 2021 года № За-294/2021 (За-676/2020)</w:t>
      </w:r>
    </w:p>
    <w:p w14:paraId="4C0A6031" w14:textId="7EAFE465" w:rsidR="00180AAF" w:rsidRPr="00951CD0" w:rsidRDefault="00BC4E9C" w:rsidP="00BB242C">
      <w:pPr>
        <w:shd w:val="clear" w:color="auto" w:fill="FFFFFF" w:themeFill="background1"/>
        <w:spacing w:after="0" w:line="240" w:lineRule="auto"/>
        <w:ind w:firstLine="709"/>
        <w:jc w:val="both"/>
        <w:outlineLvl w:val="0"/>
        <w:rPr>
          <w:rFonts w:ascii="Times New Roman" w:hAnsi="Times New Roman"/>
          <w:sz w:val="28"/>
          <w:szCs w:val="28"/>
          <w:lang w:val="ru-RU"/>
        </w:rPr>
      </w:pPr>
      <w:r>
        <w:rPr>
          <w:rFonts w:ascii="Times New Roman" w:eastAsia="Arial" w:hAnsi="Times New Roman"/>
          <w:sz w:val="28"/>
          <w:szCs w:val="28"/>
          <w:lang w:val="ru-RU"/>
        </w:rPr>
        <w:lastRenderedPageBreak/>
        <w:t xml:space="preserve">по доходам от продажи земельных участков, государственная собственность на которые не разграничена и </w:t>
      </w:r>
      <w:r w:rsidRPr="00BC4E9C">
        <w:rPr>
          <w:rFonts w:ascii="Times New Roman" w:eastAsia="Arial" w:hAnsi="Times New Roman"/>
          <w:sz w:val="28"/>
          <w:szCs w:val="28"/>
          <w:lang w:val="ru-RU"/>
        </w:rPr>
        <w:t xml:space="preserve">которые расположены в границах муниципальных округов </w:t>
      </w:r>
      <w:r>
        <w:rPr>
          <w:rFonts w:ascii="Times New Roman" w:eastAsia="Arial" w:hAnsi="Times New Roman"/>
          <w:sz w:val="28"/>
          <w:szCs w:val="28"/>
          <w:lang w:val="ru-RU"/>
        </w:rPr>
        <w:t>при годовом плане 233,06 тыс. рублей поступление составило 529,86 тыс. рублей или более 200 процентов</w:t>
      </w:r>
      <w:r w:rsidR="00951CD0">
        <w:rPr>
          <w:rFonts w:ascii="Times New Roman" w:eastAsia="Arial" w:hAnsi="Times New Roman"/>
          <w:sz w:val="28"/>
          <w:szCs w:val="28"/>
          <w:lang w:val="ru-RU"/>
        </w:rPr>
        <w:t>.</w:t>
      </w:r>
    </w:p>
    <w:p w14:paraId="22E12BF9" w14:textId="1BE5B718" w:rsidR="000F7198" w:rsidRPr="000F7198" w:rsidRDefault="000F7198" w:rsidP="000F7198">
      <w:pPr>
        <w:shd w:val="clear" w:color="auto" w:fill="FFFFFF"/>
        <w:spacing w:after="0" w:line="240" w:lineRule="auto"/>
        <w:ind w:firstLine="567"/>
        <w:jc w:val="both"/>
        <w:rPr>
          <w:rFonts w:ascii="Times New Roman" w:hAnsi="Times New Roman"/>
          <w:sz w:val="28"/>
          <w:szCs w:val="28"/>
          <w:lang w:val="ru-RU"/>
        </w:rPr>
      </w:pPr>
      <w:bookmarkStart w:id="9" w:name="_Hlk66441341"/>
      <w:bookmarkEnd w:id="8"/>
      <w:r w:rsidRPr="000F7198">
        <w:rPr>
          <w:rFonts w:ascii="Times New Roman" w:hAnsi="Times New Roman"/>
          <w:sz w:val="28"/>
          <w:szCs w:val="28"/>
          <w:lang w:val="ru-RU"/>
        </w:rPr>
        <w:t>По предоставленной информации Межрайонной инспекцией Федеральной налоговой службы № 1 по Ставропольскому краю общая сумма задолженности по налогам и сборам по состоянию на 01 января 202</w:t>
      </w:r>
      <w:r w:rsidR="00332005">
        <w:rPr>
          <w:rFonts w:ascii="Times New Roman" w:hAnsi="Times New Roman"/>
          <w:sz w:val="28"/>
          <w:szCs w:val="28"/>
          <w:lang w:val="ru-RU"/>
        </w:rPr>
        <w:t>2</w:t>
      </w:r>
      <w:r w:rsidRPr="000F7198">
        <w:rPr>
          <w:rFonts w:ascii="Times New Roman" w:hAnsi="Times New Roman"/>
          <w:sz w:val="28"/>
          <w:szCs w:val="28"/>
          <w:lang w:val="ru-RU"/>
        </w:rPr>
        <w:t xml:space="preserve"> года обозначена в сумме </w:t>
      </w:r>
      <w:r w:rsidR="00332005">
        <w:rPr>
          <w:rFonts w:ascii="Times New Roman" w:hAnsi="Times New Roman"/>
          <w:sz w:val="28"/>
          <w:szCs w:val="28"/>
          <w:lang w:val="ru-RU"/>
        </w:rPr>
        <w:t>12918,00</w:t>
      </w:r>
      <w:r w:rsidRPr="000F7198">
        <w:rPr>
          <w:rFonts w:ascii="Times New Roman" w:hAnsi="Times New Roman"/>
          <w:sz w:val="28"/>
          <w:szCs w:val="28"/>
          <w:lang w:val="ru-RU"/>
        </w:rPr>
        <w:t xml:space="preserve"> тыс. рублей, а на 01 января 202</w:t>
      </w:r>
      <w:r w:rsidR="00332005">
        <w:rPr>
          <w:rFonts w:ascii="Times New Roman" w:hAnsi="Times New Roman"/>
          <w:sz w:val="28"/>
          <w:szCs w:val="28"/>
          <w:lang w:val="ru-RU"/>
        </w:rPr>
        <w:t>1</w:t>
      </w:r>
      <w:r w:rsidRPr="000F7198">
        <w:rPr>
          <w:rFonts w:ascii="Times New Roman" w:hAnsi="Times New Roman"/>
          <w:sz w:val="28"/>
          <w:szCs w:val="28"/>
          <w:lang w:val="ru-RU"/>
        </w:rPr>
        <w:t xml:space="preserve"> года в сумме </w:t>
      </w:r>
      <w:r w:rsidR="00332005">
        <w:rPr>
          <w:rFonts w:ascii="Times New Roman" w:hAnsi="Times New Roman"/>
          <w:sz w:val="28"/>
          <w:szCs w:val="28"/>
          <w:lang w:val="ru-RU"/>
        </w:rPr>
        <w:t>18467,</w:t>
      </w:r>
      <w:r w:rsidRPr="000F7198">
        <w:rPr>
          <w:rFonts w:ascii="Times New Roman" w:hAnsi="Times New Roman"/>
          <w:sz w:val="28"/>
          <w:szCs w:val="28"/>
          <w:lang w:val="ru-RU"/>
        </w:rPr>
        <w:t>00 тыс. рублей.</w:t>
      </w:r>
      <w:r w:rsidR="00332005">
        <w:rPr>
          <w:rFonts w:ascii="Times New Roman" w:hAnsi="Times New Roman"/>
          <w:sz w:val="28"/>
          <w:szCs w:val="28"/>
          <w:lang w:val="ru-RU"/>
        </w:rPr>
        <w:t xml:space="preserve"> Снижение задолженности составило 5549,00 тыс. рублей или 30,04 процента.</w:t>
      </w:r>
    </w:p>
    <w:p w14:paraId="1636465F" w14:textId="2C8DA710" w:rsidR="001B17AF" w:rsidRPr="00061742" w:rsidRDefault="001B17AF" w:rsidP="006F385A">
      <w:pPr>
        <w:widowControl w:val="0"/>
        <w:shd w:val="clear" w:color="auto" w:fill="FFFFFF" w:themeFill="background1"/>
        <w:spacing w:after="0" w:line="240" w:lineRule="auto"/>
        <w:ind w:firstLine="540"/>
        <w:jc w:val="both"/>
        <w:outlineLvl w:val="0"/>
        <w:rPr>
          <w:rFonts w:ascii="Times New Roman" w:hAnsi="Times New Roman"/>
          <w:sz w:val="28"/>
          <w:szCs w:val="28"/>
          <w:lang w:val="ru-RU"/>
        </w:rPr>
      </w:pPr>
      <w:bookmarkStart w:id="10" w:name="_Hlk66441381"/>
      <w:bookmarkEnd w:id="9"/>
      <w:r w:rsidRPr="00061742">
        <w:rPr>
          <w:rFonts w:ascii="Times New Roman" w:hAnsi="Times New Roman"/>
          <w:sz w:val="28"/>
          <w:szCs w:val="28"/>
          <w:lang w:val="ru-RU"/>
        </w:rPr>
        <w:t xml:space="preserve">Доля безвозмездных поступлений в общем объеме доходов местного бюджета остается стабильно высокой </w:t>
      </w:r>
      <w:r w:rsidR="003062E2">
        <w:rPr>
          <w:rFonts w:ascii="Times New Roman" w:hAnsi="Times New Roman"/>
          <w:sz w:val="28"/>
          <w:szCs w:val="28"/>
          <w:lang w:val="ru-RU"/>
        </w:rPr>
        <w:t>8</w:t>
      </w:r>
      <w:r w:rsidR="00C84527">
        <w:rPr>
          <w:rFonts w:ascii="Times New Roman" w:hAnsi="Times New Roman"/>
          <w:sz w:val="28"/>
          <w:szCs w:val="28"/>
          <w:lang w:val="ru-RU"/>
        </w:rPr>
        <w:t>1,65</w:t>
      </w:r>
      <w:r w:rsidR="003062E2">
        <w:rPr>
          <w:rFonts w:ascii="Times New Roman" w:hAnsi="Times New Roman"/>
          <w:sz w:val="28"/>
          <w:szCs w:val="28"/>
          <w:lang w:val="ru-RU"/>
        </w:rPr>
        <w:t xml:space="preserve"> </w:t>
      </w:r>
      <w:r w:rsidRPr="00061742">
        <w:rPr>
          <w:rFonts w:ascii="Times New Roman" w:hAnsi="Times New Roman"/>
          <w:sz w:val="28"/>
          <w:szCs w:val="28"/>
          <w:lang w:val="ru-RU"/>
        </w:rPr>
        <w:t>процента за 20</w:t>
      </w:r>
      <w:r w:rsidR="003062E2">
        <w:rPr>
          <w:rFonts w:ascii="Times New Roman" w:hAnsi="Times New Roman"/>
          <w:sz w:val="28"/>
          <w:szCs w:val="28"/>
          <w:lang w:val="ru-RU"/>
        </w:rPr>
        <w:t>2</w:t>
      </w:r>
      <w:r w:rsidR="00C84527">
        <w:rPr>
          <w:rFonts w:ascii="Times New Roman" w:hAnsi="Times New Roman"/>
          <w:sz w:val="28"/>
          <w:szCs w:val="28"/>
          <w:lang w:val="ru-RU"/>
        </w:rPr>
        <w:t>1</w:t>
      </w:r>
      <w:r w:rsidRPr="00061742">
        <w:rPr>
          <w:rFonts w:ascii="Times New Roman" w:hAnsi="Times New Roman"/>
          <w:sz w:val="28"/>
          <w:szCs w:val="28"/>
          <w:lang w:val="ru-RU"/>
        </w:rPr>
        <w:t xml:space="preserve"> год.</w:t>
      </w:r>
    </w:p>
    <w:p w14:paraId="3B3660E9" w14:textId="44116864" w:rsidR="001B17AF" w:rsidRDefault="001B17AF" w:rsidP="006F385A">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061742">
        <w:rPr>
          <w:rFonts w:ascii="Times New Roman" w:hAnsi="Times New Roman"/>
          <w:sz w:val="28"/>
          <w:szCs w:val="28"/>
          <w:lang w:val="ru-RU"/>
        </w:rPr>
        <w:t xml:space="preserve">Решением о бюджете объем безвозмездных поступлений в местный бюджет первоначально утвержден </w:t>
      </w:r>
      <w:r w:rsidRPr="008B6288">
        <w:rPr>
          <w:rFonts w:ascii="Times New Roman" w:hAnsi="Times New Roman"/>
          <w:sz w:val="28"/>
          <w:szCs w:val="28"/>
          <w:lang w:val="ru-RU"/>
        </w:rPr>
        <w:t xml:space="preserve">в сумме </w:t>
      </w:r>
      <w:r w:rsidR="008B6288" w:rsidRPr="008B6288">
        <w:rPr>
          <w:rFonts w:ascii="Times New Roman" w:hAnsi="Times New Roman"/>
          <w:sz w:val="28"/>
          <w:szCs w:val="28"/>
          <w:lang w:val="ru-RU"/>
        </w:rPr>
        <w:t>738856</w:t>
      </w:r>
      <w:r w:rsidR="008B6288">
        <w:rPr>
          <w:rFonts w:ascii="Times New Roman" w:hAnsi="Times New Roman"/>
          <w:sz w:val="28"/>
          <w:szCs w:val="28"/>
          <w:lang w:val="ru-RU"/>
        </w:rPr>
        <w:t>,82</w:t>
      </w:r>
      <w:r w:rsidRPr="00061742">
        <w:rPr>
          <w:rFonts w:ascii="Times New Roman" w:hAnsi="Times New Roman"/>
          <w:sz w:val="28"/>
          <w:szCs w:val="28"/>
          <w:lang w:val="ru-RU"/>
        </w:rPr>
        <w:t xml:space="preserve"> тыс. рублей. Согласно отчету об исполнении местного бюджета за 20</w:t>
      </w:r>
      <w:r w:rsidR="003062E2">
        <w:rPr>
          <w:rFonts w:ascii="Times New Roman" w:hAnsi="Times New Roman"/>
          <w:sz w:val="28"/>
          <w:szCs w:val="28"/>
          <w:lang w:val="ru-RU"/>
        </w:rPr>
        <w:t>2</w:t>
      </w:r>
      <w:r w:rsidR="00C07D3A">
        <w:rPr>
          <w:rFonts w:ascii="Times New Roman" w:hAnsi="Times New Roman"/>
          <w:sz w:val="28"/>
          <w:szCs w:val="28"/>
          <w:lang w:val="ru-RU"/>
        </w:rPr>
        <w:t>1</w:t>
      </w:r>
      <w:r w:rsidRPr="00061742">
        <w:rPr>
          <w:rFonts w:ascii="Times New Roman" w:hAnsi="Times New Roman"/>
          <w:sz w:val="28"/>
          <w:szCs w:val="28"/>
        </w:rPr>
        <w:t> </w:t>
      </w:r>
      <w:r w:rsidRPr="00061742">
        <w:rPr>
          <w:rFonts w:ascii="Times New Roman" w:hAnsi="Times New Roman"/>
          <w:sz w:val="28"/>
          <w:szCs w:val="28"/>
          <w:lang w:val="ru-RU"/>
        </w:rPr>
        <w:t xml:space="preserve">год уточненный объем безвозмездных поступлений в местный бюджет составил </w:t>
      </w:r>
      <w:r w:rsidR="00C07D3A">
        <w:rPr>
          <w:rFonts w:ascii="Times New Roman" w:hAnsi="Times New Roman"/>
          <w:sz w:val="28"/>
          <w:szCs w:val="28"/>
          <w:lang w:val="ru-RU"/>
        </w:rPr>
        <w:t>787068,35</w:t>
      </w:r>
      <w:r w:rsidR="003062E2">
        <w:rPr>
          <w:rFonts w:ascii="Times New Roman" w:hAnsi="Times New Roman"/>
          <w:sz w:val="28"/>
          <w:szCs w:val="28"/>
          <w:lang w:val="ru-RU"/>
        </w:rPr>
        <w:t xml:space="preserve"> </w:t>
      </w:r>
      <w:r w:rsidRPr="00061742">
        <w:rPr>
          <w:rFonts w:ascii="Times New Roman" w:hAnsi="Times New Roman"/>
          <w:sz w:val="28"/>
          <w:szCs w:val="28"/>
          <w:lang w:val="ru-RU"/>
        </w:rPr>
        <w:t>тыс. рублей.</w:t>
      </w:r>
    </w:p>
    <w:bookmarkEnd w:id="10"/>
    <w:p w14:paraId="54654341" w14:textId="112BDCC5" w:rsidR="006D3528" w:rsidRDefault="00340C8D" w:rsidP="000B77F9">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Структура безвозмездных поступлений от других бюджетов бюджетной системы за 20</w:t>
      </w:r>
      <w:r w:rsidR="003062E2">
        <w:rPr>
          <w:rFonts w:ascii="Times New Roman" w:hAnsi="Times New Roman"/>
          <w:sz w:val="28"/>
          <w:szCs w:val="28"/>
          <w:lang w:val="ru-RU"/>
        </w:rPr>
        <w:t>2</w:t>
      </w:r>
      <w:r w:rsidR="00C07D3A">
        <w:rPr>
          <w:rFonts w:ascii="Times New Roman" w:hAnsi="Times New Roman"/>
          <w:sz w:val="28"/>
          <w:szCs w:val="28"/>
          <w:lang w:val="ru-RU"/>
        </w:rPr>
        <w:t>1</w:t>
      </w:r>
      <w:r w:rsidR="006C0C1B" w:rsidRPr="000666EF">
        <w:rPr>
          <w:rFonts w:ascii="Times New Roman" w:hAnsi="Times New Roman"/>
          <w:sz w:val="28"/>
          <w:szCs w:val="28"/>
        </w:rPr>
        <w:t> </w:t>
      </w:r>
      <w:r w:rsidRPr="000666EF">
        <w:rPr>
          <w:rFonts w:ascii="Times New Roman" w:hAnsi="Times New Roman"/>
          <w:sz w:val="28"/>
          <w:szCs w:val="28"/>
          <w:lang w:val="ru-RU"/>
        </w:rPr>
        <w:t>год в сравнении с аналогичными данными за 20</w:t>
      </w:r>
      <w:r w:rsidR="00C07D3A">
        <w:rPr>
          <w:rFonts w:ascii="Times New Roman" w:hAnsi="Times New Roman"/>
          <w:sz w:val="28"/>
          <w:szCs w:val="28"/>
          <w:lang w:val="ru-RU"/>
        </w:rPr>
        <w:t>20</w:t>
      </w:r>
      <w:r w:rsidR="006C0C1B" w:rsidRPr="000666EF">
        <w:rPr>
          <w:rFonts w:ascii="Times New Roman" w:hAnsi="Times New Roman"/>
          <w:sz w:val="28"/>
          <w:szCs w:val="28"/>
        </w:rPr>
        <w:t> </w:t>
      </w:r>
      <w:r w:rsidRPr="000666EF">
        <w:rPr>
          <w:rFonts w:ascii="Times New Roman" w:hAnsi="Times New Roman"/>
          <w:sz w:val="28"/>
          <w:szCs w:val="28"/>
          <w:lang w:val="ru-RU"/>
        </w:rPr>
        <w:t xml:space="preserve">год представлена в таблице </w:t>
      </w:r>
      <w:r w:rsidR="00300769" w:rsidRPr="000666EF">
        <w:rPr>
          <w:rFonts w:ascii="Times New Roman" w:hAnsi="Times New Roman"/>
          <w:sz w:val="28"/>
          <w:szCs w:val="28"/>
          <w:lang w:val="ru-RU"/>
        </w:rPr>
        <w:t>3</w:t>
      </w:r>
      <w:r w:rsidRPr="000666EF">
        <w:rPr>
          <w:rFonts w:ascii="Times New Roman" w:hAnsi="Times New Roman"/>
          <w:sz w:val="28"/>
          <w:szCs w:val="28"/>
          <w:lang w:val="ru-RU"/>
        </w:rPr>
        <w:t>.</w:t>
      </w:r>
    </w:p>
    <w:p w14:paraId="5028A4A4" w14:textId="77777777" w:rsidR="00561912" w:rsidRDefault="00561912" w:rsidP="007E02EC">
      <w:pPr>
        <w:widowControl w:val="0"/>
        <w:spacing w:after="0" w:line="240" w:lineRule="auto"/>
        <w:ind w:firstLine="567"/>
        <w:jc w:val="right"/>
        <w:outlineLvl w:val="0"/>
        <w:rPr>
          <w:rFonts w:ascii="Times New Roman" w:hAnsi="Times New Roman"/>
          <w:sz w:val="28"/>
          <w:szCs w:val="28"/>
          <w:lang w:val="ru-RU"/>
        </w:rPr>
      </w:pPr>
    </w:p>
    <w:p w14:paraId="4240F594" w14:textId="77777777" w:rsidR="007771F7" w:rsidRPr="000666EF" w:rsidRDefault="002735C4" w:rsidP="007E02EC">
      <w:pPr>
        <w:widowControl w:val="0"/>
        <w:spacing w:after="0" w:line="240" w:lineRule="auto"/>
        <w:ind w:firstLine="567"/>
        <w:jc w:val="right"/>
        <w:outlineLvl w:val="0"/>
        <w:rPr>
          <w:rFonts w:ascii="Times New Roman" w:hAnsi="Times New Roman"/>
          <w:sz w:val="28"/>
          <w:szCs w:val="28"/>
          <w:lang w:val="ru-RU"/>
        </w:rPr>
      </w:pPr>
      <w:r w:rsidRPr="000666EF">
        <w:rPr>
          <w:rFonts w:ascii="Times New Roman" w:hAnsi="Times New Roman"/>
          <w:b/>
          <w:i/>
          <w:sz w:val="28"/>
          <w:szCs w:val="28"/>
          <w:lang w:val="ru-RU"/>
        </w:rPr>
        <w:t xml:space="preserve">Таблица </w:t>
      </w:r>
      <w:r w:rsidR="000E4E01" w:rsidRPr="000666EF">
        <w:rPr>
          <w:rFonts w:ascii="Times New Roman" w:hAnsi="Times New Roman"/>
          <w:b/>
          <w:i/>
          <w:sz w:val="28"/>
          <w:szCs w:val="28"/>
          <w:lang w:val="ru-RU"/>
        </w:rPr>
        <w:t>3</w:t>
      </w:r>
    </w:p>
    <w:p w14:paraId="511A0BFA" w14:textId="77777777" w:rsidR="00340C8D" w:rsidRPr="000666EF" w:rsidRDefault="00340C8D" w:rsidP="007E02EC">
      <w:pPr>
        <w:widowControl w:val="0"/>
        <w:spacing w:after="0" w:line="240" w:lineRule="auto"/>
        <w:ind w:firstLine="567"/>
        <w:jc w:val="center"/>
        <w:outlineLvl w:val="0"/>
        <w:rPr>
          <w:rFonts w:ascii="Times New Roman" w:hAnsi="Times New Roman"/>
          <w:b/>
          <w:i/>
          <w:sz w:val="28"/>
          <w:szCs w:val="28"/>
          <w:lang w:val="ru-RU"/>
        </w:rPr>
      </w:pPr>
      <w:r w:rsidRPr="000666EF">
        <w:rPr>
          <w:rFonts w:ascii="Times New Roman" w:hAnsi="Times New Roman"/>
          <w:b/>
          <w:i/>
          <w:sz w:val="28"/>
          <w:szCs w:val="28"/>
          <w:lang w:val="ru-RU"/>
        </w:rPr>
        <w:t xml:space="preserve">Объем и структура межбюджетных трансфертов, предоставленных </w:t>
      </w:r>
      <w:r w:rsidR="00804049">
        <w:rPr>
          <w:rFonts w:ascii="Times New Roman" w:hAnsi="Times New Roman"/>
          <w:b/>
          <w:i/>
          <w:sz w:val="28"/>
          <w:szCs w:val="28"/>
          <w:lang w:val="ru-RU"/>
        </w:rPr>
        <w:t xml:space="preserve">местному </w:t>
      </w:r>
      <w:r w:rsidR="00070F43" w:rsidRPr="000666EF">
        <w:rPr>
          <w:rFonts w:ascii="Times New Roman" w:hAnsi="Times New Roman"/>
          <w:b/>
          <w:i/>
          <w:sz w:val="28"/>
          <w:szCs w:val="28"/>
          <w:lang w:val="ru-RU"/>
        </w:rPr>
        <w:t>бюджету</w:t>
      </w:r>
      <w:r w:rsidR="006A5AD0" w:rsidRPr="000666EF">
        <w:rPr>
          <w:rFonts w:ascii="Times New Roman" w:hAnsi="Times New Roman"/>
          <w:b/>
          <w:i/>
          <w:sz w:val="28"/>
          <w:szCs w:val="28"/>
          <w:lang w:val="ru-RU"/>
        </w:rPr>
        <w:t xml:space="preserve"> </w:t>
      </w:r>
    </w:p>
    <w:p w14:paraId="51F3B685" w14:textId="77777777" w:rsidR="0072248F" w:rsidRPr="000666EF" w:rsidRDefault="00292CC6" w:rsidP="0072248F">
      <w:pPr>
        <w:widowControl w:val="0"/>
        <w:spacing w:after="0" w:line="240" w:lineRule="auto"/>
        <w:ind w:firstLine="567"/>
        <w:jc w:val="right"/>
        <w:outlineLvl w:val="0"/>
        <w:rPr>
          <w:rFonts w:ascii="Times New Roman" w:hAnsi="Times New Roman"/>
          <w:i/>
          <w:sz w:val="28"/>
          <w:szCs w:val="28"/>
          <w:lang w:val="ru-RU"/>
        </w:rPr>
      </w:pPr>
      <w:r>
        <w:rPr>
          <w:rFonts w:ascii="Times New Roman" w:hAnsi="Times New Roman"/>
          <w:noProof/>
          <w:sz w:val="28"/>
          <w:szCs w:val="28"/>
        </w:rPr>
        <w:lastRenderedPageBreak/>
        <w:object w:dxaOrig="1440" w:dyaOrig="1440" w14:anchorId="6BA42A75">
          <v:shape id="_x0000_s1174" type="#_x0000_t75" style="position:absolute;left:0;text-align:left;margin-left:-7.2pt;margin-top:18.05pt;width:532.2pt;height:430.55pt;z-index:251658752">
            <v:imagedata r:id="rId13" o:title=""/>
            <w10:wrap type="square" side="right"/>
          </v:shape>
          <o:OLEObject Type="Embed" ProgID="PowerPoint.Slide.12" ShapeID="_x0000_s1174" DrawAspect="Content" ObjectID="_1741591106" r:id="rId14"/>
        </w:object>
      </w:r>
      <w:bookmarkStart w:id="11" w:name="_Hlk66441502"/>
      <w:r w:rsidR="008C1846">
        <w:rPr>
          <w:rFonts w:ascii="Times New Roman" w:hAnsi="Times New Roman"/>
          <w:sz w:val="28"/>
          <w:szCs w:val="28"/>
          <w:lang w:val="ru-RU"/>
        </w:rPr>
        <w:t xml:space="preserve"> </w:t>
      </w:r>
      <w:r w:rsidR="0072248F" w:rsidRPr="000666EF">
        <w:rPr>
          <w:rFonts w:ascii="Times New Roman" w:hAnsi="Times New Roman"/>
          <w:i/>
          <w:sz w:val="28"/>
          <w:szCs w:val="28"/>
          <w:lang w:val="ru-RU"/>
        </w:rPr>
        <w:t>тыс. рублей</w:t>
      </w:r>
    </w:p>
    <w:p w14:paraId="7467A07B" w14:textId="77777777" w:rsidR="00867204" w:rsidRDefault="00867204" w:rsidP="008946D2">
      <w:pPr>
        <w:widowControl w:val="0"/>
        <w:spacing w:after="0" w:line="240" w:lineRule="auto"/>
        <w:ind w:firstLine="567"/>
        <w:jc w:val="both"/>
        <w:outlineLvl w:val="0"/>
        <w:rPr>
          <w:rFonts w:ascii="Times New Roman" w:hAnsi="Times New Roman"/>
          <w:sz w:val="28"/>
          <w:szCs w:val="28"/>
          <w:lang w:val="ru-RU"/>
        </w:rPr>
      </w:pPr>
    </w:p>
    <w:p w14:paraId="329397E7" w14:textId="13E13577" w:rsidR="006705E4" w:rsidRPr="006705E4" w:rsidRDefault="0072248F" w:rsidP="008946D2">
      <w:pPr>
        <w:widowControl w:val="0"/>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 xml:space="preserve">Фактическое исполнение по безвозмездным поступлениям составило </w:t>
      </w:r>
      <w:r w:rsidR="006E06DD">
        <w:rPr>
          <w:rFonts w:ascii="Times New Roman" w:hAnsi="Times New Roman"/>
          <w:sz w:val="28"/>
          <w:szCs w:val="28"/>
          <w:lang w:val="ru-RU"/>
        </w:rPr>
        <w:t>783702,76</w:t>
      </w:r>
      <w:r w:rsidR="006705E4" w:rsidRPr="006705E4">
        <w:rPr>
          <w:rFonts w:ascii="Times New Roman" w:hAnsi="Times New Roman"/>
          <w:sz w:val="28"/>
          <w:szCs w:val="28"/>
          <w:lang w:val="ru-RU"/>
        </w:rPr>
        <w:t xml:space="preserve"> тыс. рублей, или </w:t>
      </w:r>
      <w:r w:rsidR="006E06DD">
        <w:rPr>
          <w:rFonts w:ascii="Times New Roman" w:hAnsi="Times New Roman"/>
          <w:sz w:val="28"/>
          <w:szCs w:val="28"/>
          <w:lang w:val="ru-RU"/>
        </w:rPr>
        <w:t>99,48</w:t>
      </w:r>
      <w:r w:rsidR="006705E4" w:rsidRPr="006705E4">
        <w:rPr>
          <w:rFonts w:ascii="Times New Roman" w:hAnsi="Times New Roman"/>
          <w:sz w:val="28"/>
          <w:szCs w:val="28"/>
          <w:lang w:val="ru-RU"/>
        </w:rPr>
        <w:t xml:space="preserve"> процентов исполнения к плановым назначениям 20</w:t>
      </w:r>
      <w:r w:rsidR="009419D6">
        <w:rPr>
          <w:rFonts w:ascii="Times New Roman" w:hAnsi="Times New Roman"/>
          <w:sz w:val="28"/>
          <w:szCs w:val="28"/>
          <w:lang w:val="ru-RU"/>
        </w:rPr>
        <w:t>2</w:t>
      </w:r>
      <w:r w:rsidR="006E06DD">
        <w:rPr>
          <w:rFonts w:ascii="Times New Roman" w:hAnsi="Times New Roman"/>
          <w:sz w:val="28"/>
          <w:szCs w:val="28"/>
          <w:lang w:val="ru-RU"/>
        </w:rPr>
        <w:t>1</w:t>
      </w:r>
      <w:r w:rsidR="006705E4" w:rsidRPr="006705E4">
        <w:rPr>
          <w:rFonts w:ascii="Times New Roman" w:hAnsi="Times New Roman"/>
          <w:sz w:val="28"/>
          <w:szCs w:val="28"/>
        </w:rPr>
        <w:t> </w:t>
      </w:r>
      <w:r w:rsidR="006705E4" w:rsidRPr="006705E4">
        <w:rPr>
          <w:rFonts w:ascii="Times New Roman" w:hAnsi="Times New Roman"/>
          <w:sz w:val="28"/>
          <w:szCs w:val="28"/>
          <w:lang w:val="ru-RU"/>
        </w:rPr>
        <w:t xml:space="preserve">года, что </w:t>
      </w:r>
      <w:r w:rsidR="005A05FD">
        <w:rPr>
          <w:rFonts w:ascii="Times New Roman" w:hAnsi="Times New Roman"/>
          <w:sz w:val="28"/>
          <w:szCs w:val="28"/>
          <w:lang w:val="ru-RU"/>
        </w:rPr>
        <w:t xml:space="preserve">выше </w:t>
      </w:r>
      <w:r w:rsidR="006705E4" w:rsidRPr="006705E4">
        <w:rPr>
          <w:rFonts w:ascii="Times New Roman" w:hAnsi="Times New Roman"/>
          <w:sz w:val="28"/>
          <w:szCs w:val="28"/>
          <w:lang w:val="ru-RU"/>
        </w:rPr>
        <w:t>уровня 20</w:t>
      </w:r>
      <w:r w:rsidR="006E06DD">
        <w:rPr>
          <w:rFonts w:ascii="Times New Roman" w:hAnsi="Times New Roman"/>
          <w:sz w:val="28"/>
          <w:szCs w:val="28"/>
          <w:lang w:val="ru-RU"/>
        </w:rPr>
        <w:t>20</w:t>
      </w:r>
      <w:r w:rsidR="006705E4" w:rsidRPr="006705E4">
        <w:rPr>
          <w:rFonts w:ascii="Times New Roman" w:hAnsi="Times New Roman"/>
          <w:sz w:val="28"/>
          <w:szCs w:val="28"/>
        </w:rPr>
        <w:t> </w:t>
      </w:r>
      <w:r w:rsidR="006705E4" w:rsidRPr="006705E4">
        <w:rPr>
          <w:rFonts w:ascii="Times New Roman" w:hAnsi="Times New Roman"/>
          <w:sz w:val="28"/>
          <w:szCs w:val="28"/>
          <w:lang w:val="ru-RU"/>
        </w:rPr>
        <w:t xml:space="preserve">года на </w:t>
      </w:r>
      <w:r w:rsidR="006E06DD">
        <w:rPr>
          <w:rFonts w:ascii="Times New Roman" w:hAnsi="Times New Roman"/>
          <w:sz w:val="28"/>
          <w:szCs w:val="28"/>
          <w:lang w:val="ru-RU"/>
        </w:rPr>
        <w:t>14407,36</w:t>
      </w:r>
      <w:r w:rsidR="006705E4" w:rsidRPr="006705E4">
        <w:rPr>
          <w:rFonts w:ascii="Times New Roman" w:hAnsi="Times New Roman"/>
          <w:sz w:val="28"/>
          <w:szCs w:val="28"/>
          <w:lang w:val="ru-RU"/>
        </w:rPr>
        <w:t xml:space="preserve"> тыс. рублей. Исполнение по дотации на выравнивание бюджетной обеспеченности </w:t>
      </w:r>
      <w:r w:rsidR="006B0AAA">
        <w:rPr>
          <w:rFonts w:ascii="Times New Roman" w:hAnsi="Times New Roman"/>
          <w:sz w:val="28"/>
          <w:szCs w:val="28"/>
          <w:lang w:val="ru-RU"/>
        </w:rPr>
        <w:t xml:space="preserve">местных </w:t>
      </w:r>
      <w:r w:rsidR="006705E4" w:rsidRPr="006705E4">
        <w:rPr>
          <w:rFonts w:ascii="Times New Roman" w:hAnsi="Times New Roman"/>
          <w:sz w:val="28"/>
          <w:szCs w:val="28"/>
          <w:lang w:val="ru-RU"/>
        </w:rPr>
        <w:t>бюджетов, составило 100,0 процентов к плановым назначениям 20</w:t>
      </w:r>
      <w:r w:rsidR="009419D6">
        <w:rPr>
          <w:rFonts w:ascii="Times New Roman" w:hAnsi="Times New Roman"/>
          <w:sz w:val="28"/>
          <w:szCs w:val="28"/>
          <w:lang w:val="ru-RU"/>
        </w:rPr>
        <w:t>2</w:t>
      </w:r>
      <w:r w:rsidR="006E06DD">
        <w:rPr>
          <w:rFonts w:ascii="Times New Roman" w:hAnsi="Times New Roman"/>
          <w:sz w:val="28"/>
          <w:szCs w:val="28"/>
          <w:lang w:val="ru-RU"/>
        </w:rPr>
        <w:t>1</w:t>
      </w:r>
      <w:r w:rsidR="006705E4" w:rsidRPr="006705E4">
        <w:rPr>
          <w:rFonts w:ascii="Times New Roman" w:hAnsi="Times New Roman"/>
          <w:sz w:val="28"/>
          <w:szCs w:val="28"/>
        </w:rPr>
        <w:t> </w:t>
      </w:r>
      <w:r w:rsidR="006705E4" w:rsidRPr="006705E4">
        <w:rPr>
          <w:rFonts w:ascii="Times New Roman" w:hAnsi="Times New Roman"/>
          <w:sz w:val="28"/>
          <w:szCs w:val="28"/>
          <w:lang w:val="ru-RU"/>
        </w:rPr>
        <w:t>года.</w:t>
      </w:r>
    </w:p>
    <w:p w14:paraId="63374D96" w14:textId="47931BC3" w:rsidR="006705E4" w:rsidRPr="006705E4" w:rsidRDefault="006705E4" w:rsidP="0083314E">
      <w:pPr>
        <w:widowControl w:val="0"/>
        <w:shd w:val="clear" w:color="auto" w:fill="FFFFFF" w:themeFill="background1"/>
        <w:spacing w:after="0" w:line="240" w:lineRule="auto"/>
        <w:ind w:firstLine="567"/>
        <w:jc w:val="both"/>
        <w:outlineLvl w:val="0"/>
        <w:rPr>
          <w:rFonts w:ascii="Times New Roman" w:hAnsi="Times New Roman"/>
          <w:spacing w:val="-2"/>
          <w:sz w:val="28"/>
          <w:szCs w:val="28"/>
          <w:lang w:val="ru-RU"/>
        </w:rPr>
      </w:pPr>
      <w:r w:rsidRPr="006705E4">
        <w:rPr>
          <w:rFonts w:ascii="Times New Roman" w:hAnsi="Times New Roman"/>
          <w:sz w:val="28"/>
          <w:szCs w:val="28"/>
          <w:lang w:val="ru-RU"/>
        </w:rPr>
        <w:t xml:space="preserve">Дотации на выравнивание бюджетной обеспеченности местных бюджетов в структуре безвозмездной помощи составляют </w:t>
      </w:r>
      <w:r w:rsidR="006E06DD">
        <w:rPr>
          <w:rFonts w:ascii="Times New Roman" w:hAnsi="Times New Roman"/>
          <w:sz w:val="28"/>
          <w:szCs w:val="28"/>
          <w:lang w:val="ru-RU"/>
        </w:rPr>
        <w:t xml:space="preserve">30,02 </w:t>
      </w:r>
      <w:r w:rsidRPr="006705E4">
        <w:rPr>
          <w:rFonts w:ascii="Times New Roman" w:hAnsi="Times New Roman"/>
          <w:sz w:val="28"/>
          <w:szCs w:val="28"/>
          <w:lang w:val="ru-RU"/>
        </w:rPr>
        <w:t xml:space="preserve">процентов. </w:t>
      </w:r>
    </w:p>
    <w:p w14:paraId="5BA85712" w14:textId="38DF7F5C" w:rsidR="006705E4" w:rsidRPr="006705E4" w:rsidRDefault="006705E4" w:rsidP="0083314E">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ED577E">
        <w:rPr>
          <w:rFonts w:ascii="Times New Roman" w:hAnsi="Times New Roman"/>
          <w:sz w:val="28"/>
          <w:szCs w:val="28"/>
          <w:lang w:val="ru-RU"/>
        </w:rPr>
        <w:t>Объем субсидий, передаваемый на местный уровень, из бюджета</w:t>
      </w:r>
      <w:r w:rsidR="00062A70" w:rsidRPr="00ED577E">
        <w:rPr>
          <w:rFonts w:ascii="Times New Roman" w:hAnsi="Times New Roman"/>
          <w:sz w:val="28"/>
          <w:szCs w:val="28"/>
          <w:lang w:val="ru-RU"/>
        </w:rPr>
        <w:t xml:space="preserve"> Ставропольского края (далее – краевой бюджет)</w:t>
      </w:r>
      <w:r w:rsidRPr="00ED577E">
        <w:rPr>
          <w:rFonts w:ascii="Times New Roman" w:hAnsi="Times New Roman"/>
          <w:sz w:val="28"/>
          <w:szCs w:val="28"/>
          <w:lang w:val="ru-RU"/>
        </w:rPr>
        <w:t xml:space="preserve"> в структуре безвозмездных поступлений </w:t>
      </w:r>
      <w:r w:rsidR="005C324E" w:rsidRPr="00ED577E">
        <w:rPr>
          <w:rFonts w:ascii="Times New Roman" w:hAnsi="Times New Roman"/>
          <w:sz w:val="28"/>
          <w:szCs w:val="28"/>
          <w:lang w:val="ru-RU"/>
        </w:rPr>
        <w:t>основная доля составляет –</w:t>
      </w:r>
      <w:r w:rsidRPr="00ED577E">
        <w:rPr>
          <w:rFonts w:ascii="Times New Roman" w:hAnsi="Times New Roman"/>
          <w:sz w:val="28"/>
          <w:szCs w:val="28"/>
          <w:lang w:val="ru-RU"/>
        </w:rPr>
        <w:t xml:space="preserve"> </w:t>
      </w:r>
      <w:r w:rsidR="006E06DD">
        <w:rPr>
          <w:rFonts w:ascii="Times New Roman" w:hAnsi="Times New Roman"/>
          <w:sz w:val="28"/>
          <w:szCs w:val="28"/>
          <w:lang w:val="ru-RU"/>
        </w:rPr>
        <w:t>10,12</w:t>
      </w:r>
      <w:r w:rsidRPr="00ED577E">
        <w:rPr>
          <w:rFonts w:ascii="Times New Roman" w:hAnsi="Times New Roman"/>
          <w:sz w:val="28"/>
          <w:szCs w:val="28"/>
          <w:lang w:val="ru-RU"/>
        </w:rPr>
        <w:t xml:space="preserve"> процент</w:t>
      </w:r>
      <w:r w:rsidR="005C324E" w:rsidRPr="00ED577E">
        <w:rPr>
          <w:rFonts w:ascii="Times New Roman" w:hAnsi="Times New Roman"/>
          <w:sz w:val="28"/>
          <w:szCs w:val="28"/>
          <w:lang w:val="ru-RU"/>
        </w:rPr>
        <w:t>а</w:t>
      </w:r>
      <w:r w:rsidR="00EC13FC" w:rsidRPr="00ED577E">
        <w:rPr>
          <w:rFonts w:ascii="Times New Roman" w:hAnsi="Times New Roman"/>
          <w:sz w:val="28"/>
          <w:szCs w:val="28"/>
          <w:lang w:val="ru-RU"/>
        </w:rPr>
        <w:t>, или</w:t>
      </w:r>
      <w:r w:rsidR="00EC13FC" w:rsidRPr="00ED577E">
        <w:rPr>
          <w:rFonts w:ascii="Times New Roman" w:hAnsi="Times New Roman"/>
          <w:sz w:val="28"/>
          <w:szCs w:val="28"/>
        </w:rPr>
        <w:t> </w:t>
      </w:r>
      <w:r w:rsidR="006E06DD">
        <w:rPr>
          <w:rFonts w:ascii="Times New Roman" w:hAnsi="Times New Roman"/>
          <w:sz w:val="28"/>
          <w:szCs w:val="28"/>
          <w:lang w:val="ru-RU"/>
        </w:rPr>
        <w:t>799323,50</w:t>
      </w:r>
      <w:r w:rsidR="00EC13FC" w:rsidRPr="00ED577E">
        <w:rPr>
          <w:rFonts w:ascii="Times New Roman" w:hAnsi="Times New Roman"/>
          <w:sz w:val="28"/>
          <w:szCs w:val="28"/>
        </w:rPr>
        <w:t> </w:t>
      </w:r>
      <w:r w:rsidR="00EC13FC" w:rsidRPr="00ED577E">
        <w:rPr>
          <w:rFonts w:ascii="Times New Roman" w:hAnsi="Times New Roman"/>
          <w:sz w:val="28"/>
          <w:szCs w:val="28"/>
          <w:lang w:val="ru-RU"/>
        </w:rPr>
        <w:t>тыс. рублей</w:t>
      </w:r>
      <w:r w:rsidRPr="00ED577E">
        <w:rPr>
          <w:rFonts w:ascii="Times New Roman" w:hAnsi="Times New Roman"/>
          <w:sz w:val="28"/>
          <w:szCs w:val="28"/>
          <w:lang w:val="ru-RU"/>
        </w:rPr>
        <w:t>. По сравнению с 20</w:t>
      </w:r>
      <w:r w:rsidR="006E06DD">
        <w:rPr>
          <w:rFonts w:ascii="Times New Roman" w:hAnsi="Times New Roman"/>
          <w:sz w:val="28"/>
          <w:szCs w:val="28"/>
          <w:lang w:val="ru-RU"/>
        </w:rPr>
        <w:t>20</w:t>
      </w:r>
      <w:r w:rsidRPr="00ED577E">
        <w:rPr>
          <w:rFonts w:ascii="Times New Roman" w:hAnsi="Times New Roman"/>
          <w:sz w:val="28"/>
          <w:szCs w:val="28"/>
        </w:rPr>
        <w:t> </w:t>
      </w:r>
      <w:r w:rsidRPr="00ED577E">
        <w:rPr>
          <w:rFonts w:ascii="Times New Roman" w:hAnsi="Times New Roman"/>
          <w:sz w:val="28"/>
          <w:szCs w:val="28"/>
          <w:lang w:val="ru-RU"/>
        </w:rPr>
        <w:t xml:space="preserve">годом поступления </w:t>
      </w:r>
      <w:r w:rsidR="006B0AAA" w:rsidRPr="00ED577E">
        <w:rPr>
          <w:rFonts w:ascii="Times New Roman" w:hAnsi="Times New Roman"/>
          <w:sz w:val="28"/>
          <w:szCs w:val="28"/>
          <w:lang w:val="ru-RU"/>
        </w:rPr>
        <w:t>у</w:t>
      </w:r>
      <w:r w:rsidR="00B32A76" w:rsidRPr="00ED577E">
        <w:rPr>
          <w:rFonts w:ascii="Times New Roman" w:hAnsi="Times New Roman"/>
          <w:sz w:val="28"/>
          <w:szCs w:val="28"/>
          <w:lang w:val="ru-RU"/>
        </w:rPr>
        <w:t>меньшены</w:t>
      </w:r>
      <w:r w:rsidRPr="00ED577E">
        <w:rPr>
          <w:rFonts w:ascii="Times New Roman" w:hAnsi="Times New Roman"/>
          <w:sz w:val="28"/>
          <w:szCs w:val="28"/>
          <w:lang w:val="ru-RU"/>
        </w:rPr>
        <w:t xml:space="preserve"> на</w:t>
      </w:r>
      <w:r w:rsidR="006E06DD">
        <w:rPr>
          <w:rFonts w:ascii="Times New Roman" w:hAnsi="Times New Roman"/>
          <w:sz w:val="28"/>
          <w:szCs w:val="28"/>
          <w:lang w:val="ru-RU"/>
        </w:rPr>
        <w:t xml:space="preserve"> 36509,32</w:t>
      </w:r>
      <w:r w:rsidRPr="00ED577E">
        <w:rPr>
          <w:rFonts w:ascii="Times New Roman" w:hAnsi="Times New Roman"/>
          <w:sz w:val="28"/>
          <w:szCs w:val="28"/>
          <w:lang w:val="ru-RU"/>
        </w:rPr>
        <w:t xml:space="preserve"> тыс. рублей.</w:t>
      </w:r>
    </w:p>
    <w:p w14:paraId="642136BD" w14:textId="2AB5CE55" w:rsidR="006705E4" w:rsidRPr="006705E4" w:rsidRDefault="006705E4"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В местный бюджет в 20</w:t>
      </w:r>
      <w:r w:rsidR="00B32A76">
        <w:rPr>
          <w:rFonts w:ascii="Times New Roman" w:hAnsi="Times New Roman"/>
          <w:sz w:val="28"/>
          <w:szCs w:val="28"/>
          <w:lang w:val="ru-RU"/>
        </w:rPr>
        <w:t>2</w:t>
      </w:r>
      <w:r w:rsidR="006E06DD">
        <w:rPr>
          <w:rFonts w:ascii="Times New Roman" w:hAnsi="Times New Roman"/>
          <w:sz w:val="28"/>
          <w:szCs w:val="28"/>
          <w:lang w:val="ru-RU"/>
        </w:rPr>
        <w:t>1</w:t>
      </w:r>
      <w:r w:rsidRPr="006705E4">
        <w:rPr>
          <w:rFonts w:ascii="Times New Roman" w:hAnsi="Times New Roman"/>
          <w:sz w:val="28"/>
          <w:szCs w:val="28"/>
        </w:rPr>
        <w:t> </w:t>
      </w:r>
      <w:r w:rsidRPr="006705E4">
        <w:rPr>
          <w:rFonts w:ascii="Times New Roman" w:hAnsi="Times New Roman"/>
          <w:sz w:val="28"/>
          <w:szCs w:val="28"/>
          <w:lang w:val="ru-RU"/>
        </w:rPr>
        <w:t>году были переданы субсидии на:</w:t>
      </w:r>
    </w:p>
    <w:p w14:paraId="693DCB65" w14:textId="4849B2F1" w:rsidR="006705E4" w:rsidRPr="006705E4" w:rsidRDefault="006705E4"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w:t>
      </w:r>
      <w:r w:rsidR="00B32A76" w:rsidRPr="00B32A76">
        <w:rPr>
          <w:rFonts w:ascii="Times New Roman" w:hAnsi="Times New Roman"/>
          <w:sz w:val="28"/>
          <w:szCs w:val="28"/>
          <w:lang w:val="ru-RU"/>
        </w:rPr>
        <w:t xml:space="preserve"> </w:t>
      </w:r>
      <w:r w:rsidR="00C056D7">
        <w:rPr>
          <w:rFonts w:ascii="Times New Roman" w:hAnsi="Times New Roman"/>
          <w:sz w:val="28"/>
          <w:szCs w:val="28"/>
          <w:lang w:val="ru-RU"/>
        </w:rPr>
        <w:t>с</w:t>
      </w:r>
      <w:r w:rsidR="00C056D7" w:rsidRPr="00C056D7">
        <w:rPr>
          <w:rFonts w:ascii="Times New Roman" w:hAnsi="Times New Roman"/>
          <w:sz w:val="28"/>
          <w:szCs w:val="28"/>
          <w:lang w:val="ru-RU"/>
        </w:rPr>
        <w:t>убсидии бюджетам муниципальных округов на осуществление дорожной деятельности в отношении автомобильных дорог общего пользования, а также капитального ремонта и ремонта дворовых территорий многоквартирных домов, проездов к дворовым территориям многоквартирных домов населенных пунктов</w:t>
      </w:r>
      <w:r w:rsidR="00C056D7">
        <w:rPr>
          <w:rFonts w:ascii="Times New Roman" w:hAnsi="Times New Roman"/>
          <w:sz w:val="28"/>
          <w:szCs w:val="28"/>
          <w:lang w:val="ru-RU"/>
        </w:rPr>
        <w:t xml:space="preserve"> </w:t>
      </w:r>
      <w:r w:rsidRPr="006705E4">
        <w:rPr>
          <w:rFonts w:ascii="Times New Roman" w:hAnsi="Times New Roman"/>
          <w:sz w:val="28"/>
          <w:szCs w:val="28"/>
          <w:lang w:val="ru-RU"/>
        </w:rPr>
        <w:t xml:space="preserve">в </w:t>
      </w:r>
      <w:r w:rsidRPr="006705E4">
        <w:rPr>
          <w:rFonts w:ascii="Times New Roman" w:hAnsi="Times New Roman"/>
          <w:sz w:val="28"/>
          <w:szCs w:val="28"/>
          <w:lang w:val="ru-RU"/>
        </w:rPr>
        <w:lastRenderedPageBreak/>
        <w:t>сумме</w:t>
      </w:r>
      <w:r w:rsidRPr="006705E4">
        <w:rPr>
          <w:rFonts w:ascii="Times New Roman" w:hAnsi="Times New Roman"/>
          <w:sz w:val="28"/>
          <w:szCs w:val="28"/>
        </w:rPr>
        <w:t> </w:t>
      </w:r>
      <w:r w:rsidR="00C056D7">
        <w:rPr>
          <w:rFonts w:ascii="Times New Roman" w:hAnsi="Times New Roman"/>
          <w:sz w:val="28"/>
          <w:szCs w:val="28"/>
          <w:lang w:val="ru-RU"/>
        </w:rPr>
        <w:t>51040,11</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02B0E0A0" w14:textId="02B70A8F" w:rsidR="00B36D47" w:rsidRDefault="00B36D47"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C056D7">
        <w:rPr>
          <w:rFonts w:ascii="Times New Roman" w:hAnsi="Times New Roman"/>
          <w:sz w:val="28"/>
          <w:szCs w:val="28"/>
          <w:lang w:val="ru-RU"/>
        </w:rPr>
        <w:t>с</w:t>
      </w:r>
      <w:r w:rsidR="00C056D7" w:rsidRPr="00C056D7">
        <w:rPr>
          <w:rFonts w:ascii="Times New Roman" w:hAnsi="Times New Roman"/>
          <w:sz w:val="28"/>
          <w:szCs w:val="28"/>
          <w:lang w:val="ru-RU"/>
        </w:rPr>
        <w:t>убсидии бюджетам муниципальных округов на создание в общеобразовательных организациях, расположенных в сельской местности и малых городах, условий для занятий физической культурой и спортом</w:t>
      </w:r>
      <w:r w:rsidR="00C056D7">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C056D7">
        <w:rPr>
          <w:rFonts w:ascii="Times New Roman" w:hAnsi="Times New Roman"/>
          <w:sz w:val="28"/>
          <w:szCs w:val="28"/>
          <w:lang w:val="ru-RU"/>
        </w:rPr>
        <w:t>1823,60</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39A9F289" w14:textId="7AB791C3" w:rsidR="00FC45C0" w:rsidRDefault="00FC45C0"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C056D7">
        <w:rPr>
          <w:rFonts w:ascii="Times New Roman" w:hAnsi="Times New Roman"/>
          <w:sz w:val="28"/>
          <w:szCs w:val="28"/>
          <w:lang w:val="ru-RU"/>
        </w:rPr>
        <w:t>с</w:t>
      </w:r>
      <w:r w:rsidR="00C056D7" w:rsidRPr="00C056D7">
        <w:rPr>
          <w:rFonts w:ascii="Times New Roman" w:hAnsi="Times New Roman"/>
          <w:sz w:val="28"/>
          <w:szCs w:val="28"/>
          <w:lang w:val="ru-RU"/>
        </w:rPr>
        <w:t>убсидии бюджетам муниципальных округов на организацию бесплатного горячего питания обучающихся, получающих начальное общее образование в государственных и муниципальных образовательных организациях</w:t>
      </w:r>
      <w:r w:rsidR="00B106CA" w:rsidRPr="00B106CA">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C056D7">
        <w:rPr>
          <w:rFonts w:ascii="Times New Roman" w:hAnsi="Times New Roman"/>
          <w:sz w:val="28"/>
          <w:szCs w:val="28"/>
          <w:lang w:val="ru-RU"/>
        </w:rPr>
        <w:t>9177,52</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378408AE" w14:textId="07FA0394"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C056D7">
        <w:rPr>
          <w:rFonts w:ascii="Times New Roman" w:hAnsi="Times New Roman"/>
          <w:sz w:val="28"/>
          <w:szCs w:val="28"/>
          <w:lang w:val="ru-RU"/>
        </w:rPr>
        <w:t>с</w:t>
      </w:r>
      <w:r w:rsidR="00C056D7" w:rsidRPr="00C056D7">
        <w:rPr>
          <w:rFonts w:ascii="Times New Roman" w:hAnsi="Times New Roman"/>
          <w:sz w:val="28"/>
          <w:szCs w:val="28"/>
          <w:lang w:val="ru-RU"/>
        </w:rPr>
        <w:t>убсидии бюджетам муниципальных округов на обеспечение развития и укрепления материально-технической базы домов культуры в населенных пунктах с числом жителей до 50 тысяч человек</w:t>
      </w:r>
      <w:r w:rsidR="00526512">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C056D7">
        <w:rPr>
          <w:rFonts w:ascii="Times New Roman" w:hAnsi="Times New Roman"/>
          <w:sz w:val="28"/>
          <w:szCs w:val="28"/>
          <w:lang w:val="ru-RU"/>
        </w:rPr>
        <w:t>1063,83</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4A1E5FAE" w14:textId="572801D6" w:rsidR="002C7697" w:rsidRDefault="002C7697"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C056D7">
        <w:rPr>
          <w:rFonts w:ascii="Times New Roman" w:hAnsi="Times New Roman"/>
          <w:sz w:val="28"/>
          <w:szCs w:val="28"/>
          <w:lang w:val="ru-RU"/>
        </w:rPr>
        <w:t>с</w:t>
      </w:r>
      <w:r w:rsidR="00C056D7" w:rsidRPr="00C056D7">
        <w:rPr>
          <w:rFonts w:ascii="Times New Roman" w:hAnsi="Times New Roman"/>
          <w:sz w:val="28"/>
          <w:szCs w:val="28"/>
          <w:lang w:val="ru-RU"/>
        </w:rPr>
        <w:t>убсидии бюджетам муниципальных округов на реализацию мероприятий по обеспечению жильем молодых семей</w:t>
      </w:r>
      <w:r>
        <w:rPr>
          <w:rFonts w:ascii="Times New Roman" w:hAnsi="Times New Roman"/>
          <w:sz w:val="28"/>
          <w:szCs w:val="28"/>
          <w:lang w:val="ru-RU"/>
        </w:rPr>
        <w:t xml:space="preserve"> в сумме </w:t>
      </w:r>
      <w:r w:rsidR="00C056D7">
        <w:rPr>
          <w:rFonts w:ascii="Times New Roman" w:hAnsi="Times New Roman"/>
          <w:sz w:val="28"/>
          <w:szCs w:val="28"/>
          <w:lang w:val="ru-RU"/>
        </w:rPr>
        <w:t>394,05</w:t>
      </w:r>
      <w:r>
        <w:rPr>
          <w:rFonts w:ascii="Times New Roman" w:hAnsi="Times New Roman"/>
          <w:sz w:val="28"/>
          <w:szCs w:val="28"/>
          <w:lang w:val="ru-RU"/>
        </w:rPr>
        <w:t xml:space="preserve"> тыс. рублей;</w:t>
      </w:r>
    </w:p>
    <w:p w14:paraId="5F4DCD08" w14:textId="2E2F07C4"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w:t>
      </w:r>
      <w:r w:rsidR="009F1FAF">
        <w:rPr>
          <w:rFonts w:ascii="Times New Roman" w:hAnsi="Times New Roman"/>
          <w:sz w:val="28"/>
          <w:szCs w:val="28"/>
          <w:lang w:val="ru-RU"/>
        </w:rPr>
        <w:t xml:space="preserve"> </w:t>
      </w:r>
      <w:r w:rsidR="00C056D7" w:rsidRPr="00C056D7">
        <w:rPr>
          <w:rFonts w:ascii="Times New Roman" w:hAnsi="Times New Roman"/>
          <w:sz w:val="28"/>
          <w:szCs w:val="28"/>
          <w:lang w:val="ru-RU"/>
        </w:rPr>
        <w:t>Субсидии бюджетам муниципальных округов на поддержку отрасли культуры</w:t>
      </w:r>
      <w:r w:rsidR="002C7697">
        <w:rPr>
          <w:rFonts w:ascii="Times New Roman" w:hAnsi="Times New Roman"/>
          <w:sz w:val="28"/>
          <w:szCs w:val="28"/>
          <w:lang w:val="ru-RU"/>
        </w:rPr>
        <w:t xml:space="preserve"> </w:t>
      </w:r>
      <w:r w:rsidRPr="006705E4">
        <w:rPr>
          <w:rFonts w:ascii="Times New Roman" w:hAnsi="Times New Roman"/>
          <w:sz w:val="28"/>
          <w:szCs w:val="28"/>
          <w:lang w:val="ru-RU"/>
        </w:rPr>
        <w:t>в сумме</w:t>
      </w:r>
      <w:r w:rsidR="00A143B5">
        <w:rPr>
          <w:rFonts w:ascii="Times New Roman" w:hAnsi="Times New Roman"/>
          <w:sz w:val="28"/>
          <w:szCs w:val="28"/>
          <w:lang w:val="ru-RU"/>
        </w:rPr>
        <w:t xml:space="preserve"> </w:t>
      </w:r>
      <w:r w:rsidR="00C056D7">
        <w:rPr>
          <w:rFonts w:ascii="Times New Roman" w:hAnsi="Times New Roman"/>
          <w:sz w:val="28"/>
          <w:szCs w:val="28"/>
          <w:lang w:val="ru-RU"/>
        </w:rPr>
        <w:t>101,35</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46BF933B" w14:textId="389C01B0" w:rsidR="00B343D7" w:rsidRDefault="00EC13FC"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w:t>
      </w:r>
      <w:r w:rsidR="00C165A3" w:rsidRPr="00C165A3">
        <w:rPr>
          <w:rFonts w:ascii="Times New Roman" w:hAnsi="Times New Roman"/>
          <w:sz w:val="28"/>
          <w:szCs w:val="28"/>
          <w:lang w:val="ru-RU"/>
        </w:rPr>
        <w:t>прочие субсидии бюджетам муниципальных округов (проведение информационно-пропагандистских мероприятий, направленных на профилактику идеологии терроризма)</w:t>
      </w:r>
      <w:r w:rsidR="00B343D7">
        <w:rPr>
          <w:rFonts w:ascii="Times New Roman" w:hAnsi="Times New Roman"/>
          <w:sz w:val="28"/>
          <w:szCs w:val="28"/>
          <w:lang w:val="ru-RU"/>
        </w:rPr>
        <w:t xml:space="preserve"> в</w:t>
      </w:r>
      <w:r w:rsidR="00B343D7" w:rsidRPr="00B343D7">
        <w:rPr>
          <w:rFonts w:ascii="Times New Roman" w:hAnsi="Times New Roman"/>
          <w:sz w:val="28"/>
          <w:szCs w:val="28"/>
          <w:lang w:val="ru-RU"/>
        </w:rPr>
        <w:t xml:space="preserve"> </w:t>
      </w:r>
      <w:r w:rsidR="00B343D7" w:rsidRPr="006705E4">
        <w:rPr>
          <w:rFonts w:ascii="Times New Roman" w:hAnsi="Times New Roman"/>
          <w:sz w:val="28"/>
          <w:szCs w:val="28"/>
          <w:lang w:val="ru-RU"/>
        </w:rPr>
        <w:t>сумме</w:t>
      </w:r>
      <w:r w:rsidR="00B343D7">
        <w:rPr>
          <w:rFonts w:ascii="Times New Roman" w:hAnsi="Times New Roman"/>
          <w:sz w:val="28"/>
          <w:szCs w:val="28"/>
          <w:lang w:val="ru-RU"/>
        </w:rPr>
        <w:t xml:space="preserve"> </w:t>
      </w:r>
      <w:r w:rsidR="00C165A3">
        <w:rPr>
          <w:rFonts w:ascii="Times New Roman" w:hAnsi="Times New Roman"/>
          <w:sz w:val="28"/>
          <w:szCs w:val="28"/>
          <w:lang w:val="ru-RU"/>
        </w:rPr>
        <w:t>100</w:t>
      </w:r>
      <w:r w:rsidR="00B343D7">
        <w:rPr>
          <w:rFonts w:ascii="Times New Roman" w:hAnsi="Times New Roman"/>
          <w:sz w:val="28"/>
          <w:szCs w:val="28"/>
          <w:lang w:val="ru-RU"/>
        </w:rPr>
        <w:t>,00</w:t>
      </w:r>
      <w:r w:rsidR="00B343D7" w:rsidRPr="006705E4">
        <w:rPr>
          <w:rFonts w:ascii="Times New Roman" w:hAnsi="Times New Roman"/>
          <w:sz w:val="28"/>
          <w:szCs w:val="28"/>
        </w:rPr>
        <w:t> </w:t>
      </w:r>
      <w:r w:rsidR="00B343D7" w:rsidRPr="006705E4">
        <w:rPr>
          <w:rFonts w:ascii="Times New Roman" w:hAnsi="Times New Roman"/>
          <w:sz w:val="28"/>
          <w:szCs w:val="28"/>
          <w:lang w:val="ru-RU"/>
        </w:rPr>
        <w:t>тыс. рублей;</w:t>
      </w:r>
    </w:p>
    <w:p w14:paraId="3E802AC8" w14:textId="5076E9AF"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w:t>
      </w:r>
      <w:r w:rsidR="00412E74" w:rsidRPr="00412E74">
        <w:rPr>
          <w:rFonts w:ascii="Times New Roman" w:hAnsi="Times New Roman"/>
          <w:sz w:val="28"/>
          <w:szCs w:val="28"/>
          <w:lang w:val="ru-RU"/>
        </w:rPr>
        <w:t xml:space="preserve"> </w:t>
      </w:r>
      <w:r w:rsidR="00C165A3">
        <w:rPr>
          <w:rFonts w:ascii="Times New Roman" w:hAnsi="Times New Roman"/>
          <w:sz w:val="28"/>
          <w:szCs w:val="28"/>
          <w:lang w:val="ru-RU"/>
        </w:rPr>
        <w:t>п</w:t>
      </w:r>
      <w:r w:rsidR="00C165A3" w:rsidRPr="00C165A3">
        <w:rPr>
          <w:rFonts w:ascii="Times New Roman" w:hAnsi="Times New Roman"/>
          <w:sz w:val="28"/>
          <w:szCs w:val="28"/>
          <w:lang w:val="ru-RU"/>
        </w:rPr>
        <w:t>рочие субсидии бюджетам муниципальных округов (проведение работ по замене оконных блоков в муниципальных образовательных организациях)</w:t>
      </w:r>
      <w:r w:rsidR="00C165A3">
        <w:rPr>
          <w:rFonts w:ascii="Times New Roman" w:hAnsi="Times New Roman"/>
          <w:sz w:val="28"/>
          <w:szCs w:val="28"/>
          <w:lang w:val="ru-RU"/>
        </w:rPr>
        <w:t xml:space="preserve"> </w:t>
      </w:r>
      <w:r w:rsidRPr="006705E4">
        <w:rPr>
          <w:rFonts w:ascii="Times New Roman" w:hAnsi="Times New Roman"/>
          <w:sz w:val="28"/>
          <w:szCs w:val="28"/>
          <w:lang w:val="ru-RU"/>
        </w:rPr>
        <w:t>в сумме</w:t>
      </w:r>
      <w:r w:rsidR="00412E74">
        <w:rPr>
          <w:rFonts w:ascii="Times New Roman" w:hAnsi="Times New Roman"/>
          <w:sz w:val="28"/>
          <w:szCs w:val="28"/>
          <w:lang w:val="ru-RU"/>
        </w:rPr>
        <w:t xml:space="preserve"> </w:t>
      </w:r>
      <w:r w:rsidR="00C165A3">
        <w:rPr>
          <w:rFonts w:ascii="Times New Roman" w:hAnsi="Times New Roman"/>
          <w:sz w:val="28"/>
          <w:szCs w:val="28"/>
          <w:lang w:val="ru-RU"/>
        </w:rPr>
        <w:t>2906,09</w:t>
      </w:r>
      <w:r w:rsidRPr="006705E4">
        <w:rPr>
          <w:rFonts w:ascii="Times New Roman" w:hAnsi="Times New Roman"/>
          <w:sz w:val="28"/>
          <w:szCs w:val="28"/>
        </w:rPr>
        <w:t> </w:t>
      </w:r>
      <w:r w:rsidRPr="006705E4">
        <w:rPr>
          <w:rFonts w:ascii="Times New Roman" w:hAnsi="Times New Roman"/>
          <w:sz w:val="28"/>
          <w:szCs w:val="28"/>
          <w:lang w:val="ru-RU"/>
        </w:rPr>
        <w:t>тыс. рублей;</w:t>
      </w:r>
    </w:p>
    <w:p w14:paraId="19F7C70E" w14:textId="519A5829" w:rsidR="00B106CA" w:rsidRDefault="00B106CA"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C165A3">
        <w:rPr>
          <w:rFonts w:ascii="Times New Roman" w:hAnsi="Times New Roman"/>
          <w:sz w:val="28"/>
          <w:szCs w:val="28"/>
          <w:lang w:val="ru-RU"/>
        </w:rPr>
        <w:t>п</w:t>
      </w:r>
      <w:r w:rsidR="00C165A3" w:rsidRPr="00C165A3">
        <w:rPr>
          <w:rFonts w:ascii="Times New Roman" w:hAnsi="Times New Roman"/>
          <w:sz w:val="28"/>
          <w:szCs w:val="28"/>
          <w:lang w:val="ru-RU"/>
        </w:rPr>
        <w:t>рочие субсидии бюджетам муниципальных округов (проведение работ по капитальному ремонту кровель в муниципальных общеобразовательных организациях)</w:t>
      </w:r>
      <w:r w:rsidR="001A608E">
        <w:rPr>
          <w:rFonts w:ascii="Times New Roman" w:hAnsi="Times New Roman"/>
          <w:sz w:val="28"/>
          <w:szCs w:val="28"/>
          <w:lang w:val="ru-RU"/>
        </w:rPr>
        <w:t xml:space="preserve"> </w:t>
      </w:r>
      <w:r w:rsidRPr="006705E4">
        <w:rPr>
          <w:rFonts w:ascii="Times New Roman" w:hAnsi="Times New Roman"/>
          <w:sz w:val="28"/>
          <w:szCs w:val="28"/>
          <w:lang w:val="ru-RU"/>
        </w:rPr>
        <w:t>в сумме</w:t>
      </w:r>
      <w:r w:rsidRPr="006705E4">
        <w:rPr>
          <w:rFonts w:ascii="Times New Roman" w:hAnsi="Times New Roman"/>
          <w:sz w:val="28"/>
          <w:szCs w:val="28"/>
        </w:rPr>
        <w:t> </w:t>
      </w:r>
      <w:r w:rsidR="00C165A3">
        <w:rPr>
          <w:rFonts w:ascii="Times New Roman" w:hAnsi="Times New Roman"/>
          <w:sz w:val="28"/>
          <w:szCs w:val="28"/>
          <w:lang w:val="ru-RU"/>
        </w:rPr>
        <w:t>5787,18</w:t>
      </w:r>
      <w:r w:rsidRPr="006705E4">
        <w:rPr>
          <w:rFonts w:ascii="Times New Roman" w:hAnsi="Times New Roman"/>
          <w:sz w:val="28"/>
          <w:szCs w:val="28"/>
        </w:rPr>
        <w:t> </w:t>
      </w:r>
      <w:r w:rsidRPr="006705E4">
        <w:rPr>
          <w:rFonts w:ascii="Times New Roman" w:hAnsi="Times New Roman"/>
          <w:sz w:val="28"/>
          <w:szCs w:val="28"/>
          <w:lang w:val="ru-RU"/>
        </w:rPr>
        <w:t>тыс. рублей</w:t>
      </w:r>
      <w:r w:rsidR="00C165A3">
        <w:rPr>
          <w:rFonts w:ascii="Times New Roman" w:hAnsi="Times New Roman"/>
          <w:sz w:val="28"/>
          <w:szCs w:val="28"/>
          <w:lang w:val="ru-RU"/>
        </w:rPr>
        <w:t>;</w:t>
      </w:r>
    </w:p>
    <w:p w14:paraId="2934F576" w14:textId="37AAA2C3" w:rsidR="00C165A3" w:rsidRDefault="00C165A3"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п</w:t>
      </w:r>
      <w:r w:rsidRPr="00C165A3">
        <w:rPr>
          <w:rFonts w:ascii="Times New Roman" w:hAnsi="Times New Roman"/>
          <w:sz w:val="28"/>
          <w:szCs w:val="28"/>
          <w:lang w:val="ru-RU"/>
        </w:rPr>
        <w:t>рочие субсидии бюджетам муниципальных округов (обеспечение деятельности центров образования цифрового и гуманитарного профилей)</w:t>
      </w:r>
      <w:r>
        <w:rPr>
          <w:rFonts w:ascii="Times New Roman" w:hAnsi="Times New Roman"/>
          <w:sz w:val="28"/>
          <w:szCs w:val="28"/>
          <w:lang w:val="ru-RU"/>
        </w:rPr>
        <w:t xml:space="preserve"> в сумме 2348,19 тыс. рублей;</w:t>
      </w:r>
    </w:p>
    <w:p w14:paraId="2832DF58" w14:textId="032ABD87" w:rsidR="00C165A3" w:rsidRDefault="00C165A3"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п</w:t>
      </w:r>
      <w:r w:rsidRPr="00C165A3">
        <w:rPr>
          <w:rFonts w:ascii="Times New Roman" w:hAnsi="Times New Roman"/>
          <w:sz w:val="28"/>
          <w:szCs w:val="28"/>
          <w:lang w:val="ru-RU"/>
        </w:rPr>
        <w:t>рочие субсидии бюджетам муниципальных округов (комплектование книжных фондов библиотек муниципальных образований)</w:t>
      </w:r>
      <w:r>
        <w:rPr>
          <w:rFonts w:ascii="Times New Roman" w:hAnsi="Times New Roman"/>
          <w:sz w:val="28"/>
          <w:szCs w:val="28"/>
          <w:lang w:val="ru-RU"/>
        </w:rPr>
        <w:t xml:space="preserve"> в сумме 32,78 тыс. рублей;</w:t>
      </w:r>
    </w:p>
    <w:p w14:paraId="19B587DD" w14:textId="44CCAAD2" w:rsidR="00C165A3" w:rsidRDefault="00C165A3"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t xml:space="preserve">- </w:t>
      </w:r>
      <w:r w:rsidR="0065793D">
        <w:rPr>
          <w:rFonts w:ascii="Times New Roman" w:hAnsi="Times New Roman"/>
          <w:sz w:val="28"/>
          <w:szCs w:val="28"/>
          <w:lang w:val="ru-RU"/>
        </w:rPr>
        <w:t>п</w:t>
      </w:r>
      <w:r w:rsidR="0065793D" w:rsidRPr="0065793D">
        <w:rPr>
          <w:rFonts w:ascii="Times New Roman" w:hAnsi="Times New Roman"/>
          <w:sz w:val="28"/>
          <w:szCs w:val="28"/>
          <w:lang w:val="ru-RU"/>
        </w:rPr>
        <w:t>рочие субсидии бюджета муниципальных округов (реализация проектов развития территорий муниципальных образований, основанных на местных инициативах)</w:t>
      </w:r>
      <w:r w:rsidR="0065793D">
        <w:rPr>
          <w:rFonts w:ascii="Times New Roman" w:hAnsi="Times New Roman"/>
          <w:sz w:val="28"/>
          <w:szCs w:val="28"/>
          <w:lang w:val="ru-RU"/>
        </w:rPr>
        <w:t xml:space="preserve"> в сумме 5157,79 тыс. рублей.</w:t>
      </w:r>
    </w:p>
    <w:p w14:paraId="6C0463B3" w14:textId="0FF06CE8" w:rsidR="006705E4" w:rsidRPr="006705E4" w:rsidRDefault="006705E4" w:rsidP="009F1FAF">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DC758B">
        <w:rPr>
          <w:rFonts w:ascii="Times New Roman" w:hAnsi="Times New Roman"/>
          <w:sz w:val="28"/>
          <w:szCs w:val="28"/>
          <w:lang w:val="ru-RU"/>
        </w:rPr>
        <w:t>Местный бюджет обеспечен субвенциями в 20</w:t>
      </w:r>
      <w:r w:rsidR="00A557E3" w:rsidRPr="00DC758B">
        <w:rPr>
          <w:rFonts w:ascii="Times New Roman" w:hAnsi="Times New Roman"/>
          <w:sz w:val="28"/>
          <w:szCs w:val="28"/>
          <w:lang w:val="ru-RU"/>
        </w:rPr>
        <w:t>2</w:t>
      </w:r>
      <w:r w:rsidR="0065793D">
        <w:rPr>
          <w:rFonts w:ascii="Times New Roman" w:hAnsi="Times New Roman"/>
          <w:sz w:val="28"/>
          <w:szCs w:val="28"/>
          <w:lang w:val="ru-RU"/>
        </w:rPr>
        <w:t>1</w:t>
      </w:r>
      <w:r w:rsidRPr="00DC758B">
        <w:rPr>
          <w:rFonts w:ascii="Times New Roman" w:hAnsi="Times New Roman"/>
          <w:sz w:val="28"/>
          <w:szCs w:val="28"/>
        </w:rPr>
        <w:t> </w:t>
      </w:r>
      <w:r w:rsidRPr="00DC758B">
        <w:rPr>
          <w:rFonts w:ascii="Times New Roman" w:hAnsi="Times New Roman"/>
          <w:sz w:val="28"/>
          <w:szCs w:val="28"/>
          <w:lang w:val="ru-RU"/>
        </w:rPr>
        <w:t>году на 10</w:t>
      </w:r>
      <w:r w:rsidR="0036397D" w:rsidRPr="00DC758B">
        <w:rPr>
          <w:rFonts w:ascii="Times New Roman" w:hAnsi="Times New Roman"/>
          <w:sz w:val="28"/>
          <w:szCs w:val="28"/>
          <w:lang w:val="ru-RU"/>
        </w:rPr>
        <w:t>0</w:t>
      </w:r>
      <w:r w:rsidRPr="00DC758B">
        <w:rPr>
          <w:rFonts w:ascii="Times New Roman" w:hAnsi="Times New Roman"/>
          <w:sz w:val="28"/>
          <w:szCs w:val="28"/>
          <w:lang w:val="ru-RU"/>
        </w:rPr>
        <w:t>,</w:t>
      </w:r>
      <w:r w:rsidR="0065793D">
        <w:rPr>
          <w:rFonts w:ascii="Times New Roman" w:hAnsi="Times New Roman"/>
          <w:sz w:val="28"/>
          <w:szCs w:val="28"/>
          <w:lang w:val="ru-RU"/>
        </w:rPr>
        <w:t>5</w:t>
      </w:r>
      <w:r w:rsidRPr="00DC758B">
        <w:rPr>
          <w:rFonts w:ascii="Times New Roman" w:hAnsi="Times New Roman"/>
          <w:sz w:val="28"/>
          <w:szCs w:val="28"/>
          <w:lang w:val="ru-RU"/>
        </w:rPr>
        <w:t xml:space="preserve"> процент</w:t>
      </w:r>
      <w:r w:rsidR="0036397D" w:rsidRPr="00DC758B">
        <w:rPr>
          <w:rFonts w:ascii="Times New Roman" w:hAnsi="Times New Roman"/>
          <w:sz w:val="28"/>
          <w:szCs w:val="28"/>
          <w:lang w:val="ru-RU"/>
        </w:rPr>
        <w:t>ов</w:t>
      </w:r>
      <w:r w:rsidR="009F1FAF" w:rsidRPr="00DC758B">
        <w:rPr>
          <w:rFonts w:ascii="Times New Roman" w:hAnsi="Times New Roman"/>
          <w:sz w:val="28"/>
          <w:szCs w:val="28"/>
          <w:lang w:val="ru-RU"/>
        </w:rPr>
        <w:t xml:space="preserve">, в </w:t>
      </w:r>
      <w:r w:rsidRPr="00DC758B">
        <w:rPr>
          <w:rFonts w:ascii="Times New Roman" w:hAnsi="Times New Roman"/>
          <w:sz w:val="28"/>
          <w:szCs w:val="28"/>
          <w:lang w:val="ru-RU"/>
        </w:rPr>
        <w:t xml:space="preserve">структуре безвозмездных поступлений – </w:t>
      </w:r>
      <w:r w:rsidR="00543DCB">
        <w:rPr>
          <w:rFonts w:ascii="Times New Roman" w:hAnsi="Times New Roman"/>
          <w:sz w:val="28"/>
          <w:szCs w:val="28"/>
          <w:lang w:val="ru-RU"/>
        </w:rPr>
        <w:t>58,45</w:t>
      </w:r>
      <w:r w:rsidR="0036397D" w:rsidRPr="00DC758B">
        <w:rPr>
          <w:rFonts w:ascii="Times New Roman" w:hAnsi="Times New Roman"/>
          <w:sz w:val="28"/>
          <w:szCs w:val="28"/>
          <w:lang w:val="ru-RU"/>
        </w:rPr>
        <w:t xml:space="preserve"> </w:t>
      </w:r>
      <w:r w:rsidRPr="00DC758B">
        <w:rPr>
          <w:rFonts w:ascii="Times New Roman" w:hAnsi="Times New Roman"/>
          <w:sz w:val="28"/>
          <w:szCs w:val="28"/>
          <w:lang w:val="ru-RU"/>
        </w:rPr>
        <w:t>процент</w:t>
      </w:r>
      <w:r w:rsidR="0036397D" w:rsidRPr="00DC758B">
        <w:rPr>
          <w:rFonts w:ascii="Times New Roman" w:hAnsi="Times New Roman"/>
          <w:sz w:val="28"/>
          <w:szCs w:val="28"/>
          <w:lang w:val="ru-RU"/>
        </w:rPr>
        <w:t>ов</w:t>
      </w:r>
      <w:r w:rsidRPr="00DC758B">
        <w:rPr>
          <w:rFonts w:ascii="Times New Roman" w:hAnsi="Times New Roman"/>
          <w:sz w:val="28"/>
          <w:szCs w:val="28"/>
          <w:lang w:val="ru-RU"/>
        </w:rPr>
        <w:t xml:space="preserve">, или </w:t>
      </w:r>
      <w:r w:rsidR="00543DCB">
        <w:rPr>
          <w:rFonts w:ascii="Times New Roman" w:hAnsi="Times New Roman"/>
          <w:sz w:val="28"/>
          <w:szCs w:val="28"/>
          <w:lang w:val="ru-RU"/>
        </w:rPr>
        <w:t>458106,75</w:t>
      </w:r>
      <w:r w:rsidRPr="00DC758B">
        <w:rPr>
          <w:rFonts w:ascii="Times New Roman" w:hAnsi="Times New Roman"/>
          <w:sz w:val="28"/>
          <w:szCs w:val="28"/>
          <w:lang w:val="ru-RU"/>
        </w:rPr>
        <w:t xml:space="preserve"> тыс. рублей</w:t>
      </w:r>
      <w:r w:rsidR="009F1FAF" w:rsidRPr="00DC758B">
        <w:rPr>
          <w:rFonts w:ascii="Times New Roman" w:hAnsi="Times New Roman"/>
          <w:sz w:val="28"/>
          <w:szCs w:val="28"/>
          <w:lang w:val="ru-RU"/>
        </w:rPr>
        <w:t xml:space="preserve"> </w:t>
      </w:r>
      <w:r w:rsidRPr="00DC758B">
        <w:rPr>
          <w:rFonts w:ascii="Times New Roman" w:hAnsi="Times New Roman"/>
          <w:sz w:val="28"/>
          <w:szCs w:val="28"/>
          <w:lang w:val="ru-RU"/>
        </w:rPr>
        <w:t>приходится на субвенции, поступающи</w:t>
      </w:r>
      <w:r w:rsidR="009F1FAF" w:rsidRPr="00DC758B">
        <w:rPr>
          <w:rFonts w:ascii="Times New Roman" w:hAnsi="Times New Roman"/>
          <w:sz w:val="28"/>
          <w:szCs w:val="28"/>
          <w:lang w:val="ru-RU"/>
        </w:rPr>
        <w:t>е</w:t>
      </w:r>
      <w:r w:rsidRPr="00DC758B">
        <w:rPr>
          <w:rFonts w:ascii="Times New Roman" w:hAnsi="Times New Roman"/>
          <w:sz w:val="28"/>
          <w:szCs w:val="28"/>
          <w:lang w:val="ru-RU"/>
        </w:rPr>
        <w:t xml:space="preserve"> из краевого и федерального бюджетов. </w:t>
      </w:r>
    </w:p>
    <w:p w14:paraId="7F71AD3B" w14:textId="5D272236" w:rsidR="00CC2F9B" w:rsidRDefault="006705E4" w:rsidP="009B3555">
      <w:pPr>
        <w:widowControl w:val="0"/>
        <w:shd w:val="clear" w:color="auto" w:fill="FFFFFF" w:themeFill="background1"/>
        <w:spacing w:after="0" w:line="240" w:lineRule="auto"/>
        <w:ind w:firstLine="567"/>
        <w:jc w:val="both"/>
        <w:outlineLvl w:val="0"/>
        <w:rPr>
          <w:rFonts w:ascii="Times New Roman" w:hAnsi="Times New Roman"/>
          <w:sz w:val="28"/>
          <w:szCs w:val="28"/>
          <w:lang w:val="ru-RU"/>
        </w:rPr>
      </w:pPr>
      <w:r w:rsidRPr="006705E4">
        <w:rPr>
          <w:rFonts w:ascii="Times New Roman" w:hAnsi="Times New Roman"/>
          <w:sz w:val="28"/>
          <w:szCs w:val="28"/>
          <w:lang w:val="ru-RU"/>
        </w:rPr>
        <w:t>Поступление межбюджетных трансфертов в 20</w:t>
      </w:r>
      <w:r w:rsidR="00A557E3">
        <w:rPr>
          <w:rFonts w:ascii="Times New Roman" w:hAnsi="Times New Roman"/>
          <w:sz w:val="28"/>
          <w:szCs w:val="28"/>
          <w:lang w:val="ru-RU"/>
        </w:rPr>
        <w:t>2</w:t>
      </w:r>
      <w:r w:rsidR="00543DCB">
        <w:rPr>
          <w:rFonts w:ascii="Times New Roman" w:hAnsi="Times New Roman"/>
          <w:sz w:val="28"/>
          <w:szCs w:val="28"/>
          <w:lang w:val="ru-RU"/>
        </w:rPr>
        <w:t>1</w:t>
      </w:r>
      <w:r w:rsidRPr="006705E4">
        <w:rPr>
          <w:rFonts w:ascii="Times New Roman" w:hAnsi="Times New Roman"/>
          <w:sz w:val="28"/>
          <w:szCs w:val="28"/>
        </w:rPr>
        <w:t> </w:t>
      </w:r>
      <w:r w:rsidRPr="006705E4">
        <w:rPr>
          <w:rFonts w:ascii="Times New Roman" w:hAnsi="Times New Roman"/>
          <w:sz w:val="28"/>
          <w:szCs w:val="28"/>
          <w:lang w:val="ru-RU"/>
        </w:rPr>
        <w:t>году, передаваемы</w:t>
      </w:r>
      <w:r w:rsidR="008A38EF">
        <w:rPr>
          <w:rFonts w:ascii="Times New Roman" w:hAnsi="Times New Roman"/>
          <w:sz w:val="28"/>
          <w:szCs w:val="28"/>
          <w:lang w:val="ru-RU"/>
        </w:rPr>
        <w:t>е</w:t>
      </w:r>
      <w:r w:rsidRPr="006705E4">
        <w:rPr>
          <w:rFonts w:ascii="Times New Roman" w:hAnsi="Times New Roman"/>
          <w:sz w:val="28"/>
          <w:szCs w:val="28"/>
          <w:lang w:val="ru-RU"/>
        </w:rPr>
        <w:t xml:space="preserve"> местному бюджету за счет средств краевого и федерального бюджетов</w:t>
      </w:r>
      <w:r w:rsidR="00A557E3">
        <w:rPr>
          <w:rFonts w:ascii="Times New Roman" w:hAnsi="Times New Roman"/>
          <w:sz w:val="28"/>
          <w:szCs w:val="28"/>
          <w:lang w:val="ru-RU"/>
        </w:rPr>
        <w:t xml:space="preserve">, </w:t>
      </w:r>
      <w:r w:rsidRPr="006705E4">
        <w:rPr>
          <w:rFonts w:ascii="Times New Roman" w:hAnsi="Times New Roman"/>
          <w:sz w:val="28"/>
          <w:szCs w:val="28"/>
          <w:lang w:val="ru-RU"/>
        </w:rPr>
        <w:t xml:space="preserve">составило </w:t>
      </w:r>
      <w:r w:rsidR="00543DCB">
        <w:rPr>
          <w:rFonts w:ascii="Times New Roman" w:hAnsi="Times New Roman"/>
          <w:sz w:val="28"/>
          <w:szCs w:val="28"/>
          <w:lang w:val="ru-RU"/>
        </w:rPr>
        <w:t>13723,09</w:t>
      </w:r>
      <w:r w:rsidRPr="006705E4">
        <w:rPr>
          <w:rFonts w:ascii="Times New Roman" w:hAnsi="Times New Roman"/>
          <w:sz w:val="28"/>
          <w:szCs w:val="28"/>
        </w:rPr>
        <w:t> </w:t>
      </w:r>
      <w:r w:rsidRPr="006705E4">
        <w:rPr>
          <w:rFonts w:ascii="Times New Roman" w:hAnsi="Times New Roman"/>
          <w:sz w:val="28"/>
          <w:szCs w:val="28"/>
          <w:lang w:val="ru-RU"/>
        </w:rPr>
        <w:t xml:space="preserve">тыс. рублей, это </w:t>
      </w:r>
      <w:r w:rsidR="006B2060">
        <w:rPr>
          <w:rFonts w:ascii="Times New Roman" w:hAnsi="Times New Roman"/>
          <w:sz w:val="28"/>
          <w:szCs w:val="28"/>
          <w:lang w:val="ru-RU"/>
        </w:rPr>
        <w:t>выше</w:t>
      </w:r>
      <w:r w:rsidRPr="006705E4">
        <w:rPr>
          <w:rFonts w:ascii="Times New Roman" w:hAnsi="Times New Roman"/>
          <w:sz w:val="28"/>
          <w:szCs w:val="28"/>
          <w:lang w:val="ru-RU"/>
        </w:rPr>
        <w:t xml:space="preserve"> уровня 20</w:t>
      </w:r>
      <w:r w:rsidR="00543DCB">
        <w:rPr>
          <w:rFonts w:ascii="Times New Roman" w:hAnsi="Times New Roman"/>
          <w:sz w:val="28"/>
          <w:szCs w:val="28"/>
          <w:lang w:val="ru-RU"/>
        </w:rPr>
        <w:t>20</w:t>
      </w:r>
      <w:r w:rsidRPr="006705E4">
        <w:rPr>
          <w:rFonts w:ascii="Times New Roman" w:hAnsi="Times New Roman"/>
          <w:sz w:val="28"/>
          <w:szCs w:val="28"/>
        </w:rPr>
        <w:t> </w:t>
      </w:r>
      <w:r w:rsidRPr="006705E4">
        <w:rPr>
          <w:rFonts w:ascii="Times New Roman" w:hAnsi="Times New Roman"/>
          <w:sz w:val="28"/>
          <w:szCs w:val="28"/>
          <w:lang w:val="ru-RU"/>
        </w:rPr>
        <w:t xml:space="preserve">года на </w:t>
      </w:r>
      <w:r w:rsidR="00543DCB">
        <w:rPr>
          <w:rFonts w:ascii="Times New Roman" w:hAnsi="Times New Roman"/>
          <w:sz w:val="28"/>
          <w:szCs w:val="28"/>
          <w:lang w:val="ru-RU"/>
        </w:rPr>
        <w:t>2999,00</w:t>
      </w:r>
      <w:r w:rsidRPr="006705E4">
        <w:rPr>
          <w:rFonts w:ascii="Times New Roman" w:hAnsi="Times New Roman"/>
          <w:sz w:val="28"/>
          <w:szCs w:val="28"/>
        </w:rPr>
        <w:t> </w:t>
      </w:r>
      <w:r w:rsidRPr="006705E4">
        <w:rPr>
          <w:rFonts w:ascii="Times New Roman" w:hAnsi="Times New Roman"/>
          <w:sz w:val="28"/>
          <w:szCs w:val="28"/>
          <w:lang w:val="ru-RU"/>
        </w:rPr>
        <w:t xml:space="preserve">тыс. рублей. </w:t>
      </w:r>
    </w:p>
    <w:bookmarkEnd w:id="11"/>
    <w:p w14:paraId="171839DF" w14:textId="77777777" w:rsidR="00814E77" w:rsidRDefault="00814E77" w:rsidP="007E02EC">
      <w:pPr>
        <w:spacing w:after="0" w:line="240" w:lineRule="auto"/>
        <w:ind w:firstLine="708"/>
        <w:jc w:val="both"/>
        <w:outlineLvl w:val="0"/>
        <w:rPr>
          <w:rFonts w:ascii="Times New Roman" w:hAnsi="Times New Roman"/>
          <w:spacing w:val="-2"/>
          <w:sz w:val="28"/>
          <w:szCs w:val="28"/>
          <w:lang w:val="ru-RU"/>
        </w:rPr>
      </w:pPr>
    </w:p>
    <w:p w14:paraId="6A06AD09" w14:textId="710C1020" w:rsidR="00A3304D" w:rsidRPr="000666EF" w:rsidRDefault="009A3BAE" w:rsidP="007E02EC">
      <w:pPr>
        <w:spacing w:after="0" w:line="240" w:lineRule="auto"/>
        <w:ind w:firstLine="708"/>
        <w:jc w:val="both"/>
        <w:outlineLvl w:val="0"/>
        <w:rPr>
          <w:rFonts w:ascii="Times New Roman" w:hAnsi="Times New Roman"/>
          <w:sz w:val="28"/>
          <w:szCs w:val="28"/>
          <w:lang w:val="ru-RU"/>
        </w:rPr>
      </w:pPr>
      <w:r>
        <w:rPr>
          <w:rFonts w:ascii="Times New Roman" w:hAnsi="Times New Roman"/>
          <w:spacing w:val="-2"/>
          <w:sz w:val="28"/>
          <w:szCs w:val="28"/>
          <w:lang w:val="ru-RU"/>
        </w:rPr>
        <w:t xml:space="preserve">Формирование </w:t>
      </w:r>
      <w:r w:rsidR="0048273E">
        <w:rPr>
          <w:rFonts w:ascii="Times New Roman" w:hAnsi="Times New Roman"/>
          <w:spacing w:val="-2"/>
          <w:sz w:val="28"/>
          <w:szCs w:val="28"/>
          <w:lang w:val="ru-RU"/>
        </w:rPr>
        <w:t xml:space="preserve">местного </w:t>
      </w:r>
      <w:r w:rsidR="00A3304D" w:rsidRPr="000666EF">
        <w:rPr>
          <w:rFonts w:ascii="Times New Roman" w:hAnsi="Times New Roman"/>
          <w:spacing w:val="-2"/>
          <w:sz w:val="28"/>
          <w:szCs w:val="28"/>
          <w:lang w:val="ru-RU"/>
        </w:rPr>
        <w:t xml:space="preserve">бюджета </w:t>
      </w:r>
      <w:r w:rsidR="00C92D0B">
        <w:rPr>
          <w:rFonts w:ascii="Times New Roman" w:hAnsi="Times New Roman"/>
          <w:spacing w:val="-2"/>
          <w:sz w:val="28"/>
          <w:szCs w:val="28"/>
          <w:lang w:val="ru-RU"/>
        </w:rPr>
        <w:t>на</w:t>
      </w:r>
      <w:r w:rsidR="00A3304D" w:rsidRPr="000666EF">
        <w:rPr>
          <w:rFonts w:ascii="Times New Roman" w:hAnsi="Times New Roman"/>
          <w:spacing w:val="-2"/>
          <w:sz w:val="28"/>
          <w:szCs w:val="28"/>
          <w:lang w:val="ru-RU"/>
        </w:rPr>
        <w:t xml:space="preserve"> 20</w:t>
      </w:r>
      <w:r w:rsidR="00FB5E9B">
        <w:rPr>
          <w:rFonts w:ascii="Times New Roman" w:hAnsi="Times New Roman"/>
          <w:spacing w:val="-2"/>
          <w:sz w:val="28"/>
          <w:szCs w:val="28"/>
          <w:lang w:val="ru-RU"/>
        </w:rPr>
        <w:t>2</w:t>
      </w:r>
      <w:r w:rsidR="003B2066">
        <w:rPr>
          <w:rFonts w:ascii="Times New Roman" w:hAnsi="Times New Roman"/>
          <w:spacing w:val="-2"/>
          <w:sz w:val="28"/>
          <w:szCs w:val="28"/>
          <w:lang w:val="ru-RU"/>
        </w:rPr>
        <w:t>1</w:t>
      </w:r>
      <w:r w:rsidR="00A3304D" w:rsidRPr="000666EF">
        <w:rPr>
          <w:rFonts w:ascii="Times New Roman" w:hAnsi="Times New Roman"/>
          <w:spacing w:val="-2"/>
          <w:sz w:val="28"/>
          <w:szCs w:val="28"/>
          <w:lang w:val="ru-RU"/>
        </w:rPr>
        <w:t xml:space="preserve"> год в части расходов произведено с учетом основных направлени</w:t>
      </w:r>
      <w:r w:rsidR="007E2D73">
        <w:rPr>
          <w:rFonts w:ascii="Times New Roman" w:hAnsi="Times New Roman"/>
          <w:spacing w:val="-2"/>
          <w:sz w:val="28"/>
          <w:szCs w:val="28"/>
          <w:lang w:val="ru-RU"/>
        </w:rPr>
        <w:t>й бюджетной,</w:t>
      </w:r>
      <w:r w:rsidR="00A3304D" w:rsidRPr="000666EF">
        <w:rPr>
          <w:rFonts w:ascii="Times New Roman" w:hAnsi="Times New Roman"/>
          <w:spacing w:val="-2"/>
          <w:sz w:val="28"/>
          <w:szCs w:val="28"/>
          <w:lang w:val="ru-RU"/>
        </w:rPr>
        <w:t xml:space="preserve"> налоговой </w:t>
      </w:r>
      <w:r w:rsidR="007E2D73">
        <w:rPr>
          <w:rFonts w:ascii="Times New Roman" w:hAnsi="Times New Roman"/>
          <w:spacing w:val="-2"/>
          <w:sz w:val="28"/>
          <w:szCs w:val="28"/>
          <w:lang w:val="ru-RU"/>
        </w:rPr>
        <w:t>и долговой политики</w:t>
      </w:r>
      <w:r w:rsidR="00A3304D" w:rsidRPr="000666EF">
        <w:rPr>
          <w:rFonts w:ascii="Times New Roman" w:hAnsi="Times New Roman"/>
          <w:spacing w:val="-2"/>
          <w:sz w:val="28"/>
          <w:szCs w:val="28"/>
          <w:lang w:val="ru-RU"/>
        </w:rPr>
        <w:t xml:space="preserve"> </w:t>
      </w:r>
      <w:r w:rsidR="0048273E">
        <w:rPr>
          <w:rFonts w:ascii="Times New Roman" w:hAnsi="Times New Roman"/>
          <w:spacing w:val="-2"/>
          <w:sz w:val="28"/>
          <w:szCs w:val="28"/>
          <w:lang w:val="ru-RU"/>
        </w:rPr>
        <w:lastRenderedPageBreak/>
        <w:t xml:space="preserve">Степновского муниципального </w:t>
      </w:r>
      <w:r w:rsidR="003B2066">
        <w:rPr>
          <w:rFonts w:ascii="Times New Roman" w:hAnsi="Times New Roman"/>
          <w:spacing w:val="-2"/>
          <w:sz w:val="28"/>
          <w:szCs w:val="28"/>
          <w:lang w:val="ru-RU"/>
        </w:rPr>
        <w:t>округа</w:t>
      </w:r>
      <w:r w:rsidR="0048273E">
        <w:rPr>
          <w:rFonts w:ascii="Times New Roman" w:hAnsi="Times New Roman"/>
          <w:spacing w:val="-2"/>
          <w:sz w:val="28"/>
          <w:szCs w:val="28"/>
          <w:lang w:val="ru-RU"/>
        </w:rPr>
        <w:t xml:space="preserve"> </w:t>
      </w:r>
      <w:r w:rsidR="00A3304D" w:rsidRPr="000666EF">
        <w:rPr>
          <w:rFonts w:ascii="Times New Roman" w:hAnsi="Times New Roman"/>
          <w:spacing w:val="-2"/>
          <w:sz w:val="28"/>
          <w:szCs w:val="28"/>
          <w:lang w:val="ru-RU"/>
        </w:rPr>
        <w:t>Ставропольского края на 20</w:t>
      </w:r>
      <w:r w:rsidR="00FB5E9B">
        <w:rPr>
          <w:rFonts w:ascii="Times New Roman" w:hAnsi="Times New Roman"/>
          <w:spacing w:val="-2"/>
          <w:sz w:val="28"/>
          <w:szCs w:val="28"/>
          <w:lang w:val="ru-RU"/>
        </w:rPr>
        <w:t>2</w:t>
      </w:r>
      <w:r w:rsidR="003B2066">
        <w:rPr>
          <w:rFonts w:ascii="Times New Roman" w:hAnsi="Times New Roman"/>
          <w:spacing w:val="-2"/>
          <w:sz w:val="28"/>
          <w:szCs w:val="28"/>
          <w:lang w:val="ru-RU"/>
        </w:rPr>
        <w:t>1</w:t>
      </w:r>
      <w:r w:rsidR="00A3304D" w:rsidRPr="000666EF">
        <w:rPr>
          <w:rFonts w:ascii="Times New Roman" w:hAnsi="Times New Roman"/>
          <w:spacing w:val="-2"/>
          <w:sz w:val="28"/>
          <w:szCs w:val="28"/>
          <w:lang w:val="ru-RU"/>
        </w:rPr>
        <w:t xml:space="preserve"> год</w:t>
      </w:r>
      <w:r w:rsidR="006A04E8" w:rsidRPr="000666EF">
        <w:rPr>
          <w:rFonts w:ascii="Times New Roman" w:hAnsi="Times New Roman"/>
          <w:spacing w:val="-2"/>
          <w:sz w:val="28"/>
          <w:szCs w:val="28"/>
          <w:lang w:val="ru-RU"/>
        </w:rPr>
        <w:t xml:space="preserve"> и плановый период 20</w:t>
      </w:r>
      <w:r w:rsidR="00814E77">
        <w:rPr>
          <w:rFonts w:ascii="Times New Roman" w:hAnsi="Times New Roman"/>
          <w:spacing w:val="-2"/>
          <w:sz w:val="28"/>
          <w:szCs w:val="28"/>
          <w:lang w:val="ru-RU"/>
        </w:rPr>
        <w:t>2</w:t>
      </w:r>
      <w:r w:rsidR="003B2066">
        <w:rPr>
          <w:rFonts w:ascii="Times New Roman" w:hAnsi="Times New Roman"/>
          <w:spacing w:val="-2"/>
          <w:sz w:val="28"/>
          <w:szCs w:val="28"/>
          <w:lang w:val="ru-RU"/>
        </w:rPr>
        <w:t>2</w:t>
      </w:r>
      <w:r w:rsidR="006A04E8" w:rsidRPr="000666EF">
        <w:rPr>
          <w:rFonts w:ascii="Times New Roman" w:hAnsi="Times New Roman"/>
          <w:spacing w:val="-2"/>
          <w:sz w:val="28"/>
          <w:szCs w:val="28"/>
          <w:lang w:val="ru-RU"/>
        </w:rPr>
        <w:t xml:space="preserve"> и 20</w:t>
      </w:r>
      <w:r w:rsidR="00AE7688">
        <w:rPr>
          <w:rFonts w:ascii="Times New Roman" w:hAnsi="Times New Roman"/>
          <w:spacing w:val="-2"/>
          <w:sz w:val="28"/>
          <w:szCs w:val="28"/>
          <w:lang w:val="ru-RU"/>
        </w:rPr>
        <w:t>2</w:t>
      </w:r>
      <w:r w:rsidR="003B2066">
        <w:rPr>
          <w:rFonts w:ascii="Times New Roman" w:hAnsi="Times New Roman"/>
          <w:spacing w:val="-2"/>
          <w:sz w:val="28"/>
          <w:szCs w:val="28"/>
          <w:lang w:val="ru-RU"/>
        </w:rPr>
        <w:t>3</w:t>
      </w:r>
      <w:r w:rsidR="00A3304D" w:rsidRPr="000666EF">
        <w:rPr>
          <w:rFonts w:ascii="Times New Roman" w:hAnsi="Times New Roman"/>
          <w:spacing w:val="-2"/>
          <w:sz w:val="28"/>
          <w:szCs w:val="28"/>
          <w:lang w:val="ru-RU"/>
        </w:rPr>
        <w:t xml:space="preserve"> годов</w:t>
      </w:r>
      <w:r w:rsidR="00E25F7A">
        <w:rPr>
          <w:rFonts w:ascii="Times New Roman" w:hAnsi="Times New Roman"/>
          <w:spacing w:val="-2"/>
          <w:sz w:val="28"/>
          <w:szCs w:val="28"/>
          <w:lang w:val="ru-RU"/>
        </w:rPr>
        <w:t>,</w:t>
      </w:r>
      <w:r w:rsidR="00A3304D" w:rsidRPr="000666EF">
        <w:rPr>
          <w:rFonts w:ascii="Times New Roman" w:hAnsi="Times New Roman"/>
          <w:spacing w:val="-2"/>
          <w:sz w:val="28"/>
          <w:szCs w:val="28"/>
          <w:lang w:val="ru-RU"/>
        </w:rPr>
        <w:t xml:space="preserve"> результатом которых явились:</w:t>
      </w:r>
    </w:p>
    <w:p w14:paraId="1D29139B" w14:textId="77777777" w:rsidR="00A3304D" w:rsidRPr="000666EF" w:rsidRDefault="00A3304D" w:rsidP="007E02EC">
      <w:pPr>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исполнение в полном объеме публичных обязательств перед населением с учетом необходимости корректировки численности получателей мер социальной</w:t>
      </w:r>
      <w:r w:rsidR="0048273E">
        <w:rPr>
          <w:rFonts w:ascii="Times New Roman" w:hAnsi="Times New Roman"/>
          <w:sz w:val="28"/>
          <w:szCs w:val="28"/>
          <w:lang w:val="ru-RU"/>
        </w:rPr>
        <w:t xml:space="preserve"> поддержки и обеспечения адресно</w:t>
      </w:r>
      <w:r w:rsidRPr="000666EF">
        <w:rPr>
          <w:rFonts w:ascii="Times New Roman" w:hAnsi="Times New Roman"/>
          <w:sz w:val="28"/>
          <w:szCs w:val="28"/>
          <w:lang w:val="ru-RU"/>
        </w:rPr>
        <w:t>сти их предоставления;</w:t>
      </w:r>
    </w:p>
    <w:p w14:paraId="4BE1D2E9" w14:textId="77777777" w:rsidR="00A3304D" w:rsidRPr="00543DCB" w:rsidRDefault="00A3304D" w:rsidP="007E02EC">
      <w:pPr>
        <w:spacing w:after="0" w:line="240" w:lineRule="auto"/>
        <w:ind w:firstLine="567"/>
        <w:jc w:val="both"/>
        <w:outlineLvl w:val="0"/>
        <w:rPr>
          <w:rFonts w:ascii="Times New Roman" w:hAnsi="Times New Roman"/>
          <w:sz w:val="28"/>
          <w:szCs w:val="28"/>
          <w:lang w:val="ru-RU"/>
        </w:rPr>
      </w:pPr>
      <w:r w:rsidRPr="00543DCB">
        <w:rPr>
          <w:rFonts w:ascii="Times New Roman" w:hAnsi="Times New Roman"/>
          <w:sz w:val="28"/>
          <w:szCs w:val="28"/>
          <w:lang w:val="ru-RU"/>
        </w:rPr>
        <w:t>сохранение преемственности определенных ранее приоритетов расходова</w:t>
      </w:r>
      <w:r w:rsidR="005343E1" w:rsidRPr="00543DCB">
        <w:rPr>
          <w:rFonts w:ascii="Times New Roman" w:hAnsi="Times New Roman"/>
          <w:sz w:val="28"/>
          <w:szCs w:val="28"/>
          <w:lang w:val="ru-RU"/>
        </w:rPr>
        <w:t>ния бюджетных средств.</w:t>
      </w:r>
    </w:p>
    <w:p w14:paraId="316517ED" w14:textId="084A4CF9" w:rsidR="005343E1" w:rsidRPr="000666EF" w:rsidRDefault="005F37E0" w:rsidP="007E02EC">
      <w:pPr>
        <w:spacing w:after="0" w:line="240" w:lineRule="auto"/>
        <w:ind w:firstLine="567"/>
        <w:jc w:val="both"/>
        <w:outlineLvl w:val="0"/>
        <w:rPr>
          <w:rFonts w:ascii="Times New Roman" w:hAnsi="Times New Roman"/>
          <w:sz w:val="28"/>
          <w:szCs w:val="28"/>
          <w:lang w:val="ru-RU"/>
        </w:rPr>
      </w:pPr>
      <w:r w:rsidRPr="00543DCB">
        <w:rPr>
          <w:rFonts w:ascii="Times New Roman" w:hAnsi="Times New Roman"/>
          <w:sz w:val="28"/>
          <w:szCs w:val="28"/>
          <w:lang w:val="ru-RU"/>
        </w:rPr>
        <w:t>Плановые показатели</w:t>
      </w:r>
      <w:r w:rsidRPr="000666EF">
        <w:rPr>
          <w:rFonts w:ascii="Times New Roman" w:hAnsi="Times New Roman"/>
          <w:sz w:val="28"/>
          <w:szCs w:val="28"/>
          <w:lang w:val="ru-RU"/>
        </w:rPr>
        <w:t xml:space="preserve"> по расходам местного бюджета </w:t>
      </w:r>
      <w:r w:rsidR="0048273E">
        <w:rPr>
          <w:rFonts w:ascii="Times New Roman" w:hAnsi="Times New Roman"/>
          <w:sz w:val="28"/>
          <w:szCs w:val="28"/>
          <w:lang w:val="ru-RU"/>
        </w:rPr>
        <w:t xml:space="preserve">первоначально </w:t>
      </w:r>
      <w:r w:rsidR="002E61AF">
        <w:rPr>
          <w:rFonts w:ascii="Times New Roman" w:hAnsi="Times New Roman"/>
          <w:sz w:val="28"/>
          <w:szCs w:val="28"/>
          <w:lang w:val="ru-RU"/>
        </w:rPr>
        <w:t>утверждены Р</w:t>
      </w:r>
      <w:r w:rsidRPr="000666EF">
        <w:rPr>
          <w:rFonts w:ascii="Times New Roman" w:hAnsi="Times New Roman"/>
          <w:sz w:val="28"/>
          <w:szCs w:val="28"/>
          <w:lang w:val="ru-RU"/>
        </w:rPr>
        <w:t>ешени</w:t>
      </w:r>
      <w:r w:rsidR="00671550" w:rsidRPr="000666EF">
        <w:rPr>
          <w:rFonts w:ascii="Times New Roman" w:hAnsi="Times New Roman"/>
          <w:sz w:val="28"/>
          <w:szCs w:val="28"/>
          <w:lang w:val="ru-RU"/>
        </w:rPr>
        <w:t xml:space="preserve">ем о бюджете в объеме </w:t>
      </w:r>
      <w:r w:rsidR="003B2066">
        <w:rPr>
          <w:rFonts w:ascii="Times New Roman" w:hAnsi="Times New Roman"/>
          <w:sz w:val="28"/>
          <w:szCs w:val="28"/>
          <w:lang w:val="ru-RU"/>
        </w:rPr>
        <w:t>917401,31</w:t>
      </w:r>
      <w:r w:rsidR="00A3304D" w:rsidRPr="000666EF">
        <w:rPr>
          <w:rFonts w:ascii="Times New Roman" w:hAnsi="Times New Roman"/>
          <w:sz w:val="28"/>
          <w:szCs w:val="28"/>
          <w:lang w:val="ru-RU"/>
        </w:rPr>
        <w:t xml:space="preserve"> </w:t>
      </w:r>
      <w:r w:rsidRPr="000666EF">
        <w:rPr>
          <w:rFonts w:ascii="Times New Roman" w:hAnsi="Times New Roman"/>
          <w:sz w:val="28"/>
          <w:szCs w:val="28"/>
          <w:lang w:val="ru-RU"/>
        </w:rPr>
        <w:t>тыс. рублей.</w:t>
      </w:r>
    </w:p>
    <w:p w14:paraId="0E53AC6D" w14:textId="166D7FE8" w:rsidR="00A73EA9" w:rsidRPr="000666EF" w:rsidRDefault="005F37E0" w:rsidP="007E02EC">
      <w:pPr>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В х</w:t>
      </w:r>
      <w:r w:rsidR="00E35919" w:rsidRPr="000666EF">
        <w:rPr>
          <w:rFonts w:ascii="Times New Roman" w:hAnsi="Times New Roman"/>
          <w:sz w:val="28"/>
          <w:szCs w:val="28"/>
          <w:lang w:val="ru-RU"/>
        </w:rPr>
        <w:t>оде исполнения местного бюджета и</w:t>
      </w:r>
      <w:r w:rsidRPr="000666EF">
        <w:rPr>
          <w:rFonts w:ascii="Times New Roman" w:hAnsi="Times New Roman"/>
          <w:sz w:val="28"/>
          <w:szCs w:val="28"/>
          <w:lang w:val="ru-RU"/>
        </w:rPr>
        <w:t xml:space="preserve"> в соответствии со статьей 232 Бюджетного кодекса Российской Федерации, плановые ассигнования по р</w:t>
      </w:r>
      <w:r w:rsidR="00671550" w:rsidRPr="000666EF">
        <w:rPr>
          <w:rFonts w:ascii="Times New Roman" w:hAnsi="Times New Roman"/>
          <w:sz w:val="28"/>
          <w:szCs w:val="28"/>
          <w:lang w:val="ru-RU"/>
        </w:rPr>
        <w:t>асхо</w:t>
      </w:r>
      <w:r w:rsidR="00A3304D" w:rsidRPr="000666EF">
        <w:rPr>
          <w:rFonts w:ascii="Times New Roman" w:hAnsi="Times New Roman"/>
          <w:sz w:val="28"/>
          <w:szCs w:val="28"/>
          <w:lang w:val="ru-RU"/>
        </w:rPr>
        <w:t xml:space="preserve">дам </w:t>
      </w:r>
      <w:r w:rsidR="00F82F54">
        <w:rPr>
          <w:rFonts w:ascii="Times New Roman" w:hAnsi="Times New Roman"/>
          <w:sz w:val="28"/>
          <w:szCs w:val="28"/>
          <w:lang w:val="ru-RU"/>
        </w:rPr>
        <w:t>увеличены</w:t>
      </w:r>
      <w:r w:rsidR="00A3304D" w:rsidRPr="000666EF">
        <w:rPr>
          <w:rFonts w:ascii="Times New Roman" w:hAnsi="Times New Roman"/>
          <w:sz w:val="28"/>
          <w:szCs w:val="28"/>
          <w:lang w:val="ru-RU"/>
        </w:rPr>
        <w:t xml:space="preserve"> на сумму </w:t>
      </w:r>
      <w:r w:rsidR="003B2066">
        <w:rPr>
          <w:rFonts w:ascii="Times New Roman" w:hAnsi="Times New Roman"/>
          <w:sz w:val="28"/>
          <w:szCs w:val="28"/>
          <w:lang w:val="ru-RU"/>
        </w:rPr>
        <w:t>98140,58</w:t>
      </w:r>
      <w:r w:rsidR="00A3304D" w:rsidRPr="000666EF">
        <w:rPr>
          <w:rFonts w:ascii="Times New Roman" w:hAnsi="Times New Roman"/>
          <w:sz w:val="28"/>
          <w:szCs w:val="28"/>
          <w:lang w:val="ru-RU"/>
        </w:rPr>
        <w:t xml:space="preserve"> </w:t>
      </w:r>
      <w:r w:rsidRPr="000666EF">
        <w:rPr>
          <w:rFonts w:ascii="Times New Roman" w:hAnsi="Times New Roman"/>
          <w:sz w:val="28"/>
          <w:szCs w:val="28"/>
          <w:lang w:val="ru-RU"/>
        </w:rPr>
        <w:t>тыс. рублей и сост</w:t>
      </w:r>
      <w:r w:rsidR="00A3304D" w:rsidRPr="000666EF">
        <w:rPr>
          <w:rFonts w:ascii="Times New Roman" w:hAnsi="Times New Roman"/>
          <w:sz w:val="28"/>
          <w:szCs w:val="28"/>
          <w:lang w:val="ru-RU"/>
        </w:rPr>
        <w:t xml:space="preserve">авили </w:t>
      </w:r>
      <w:r w:rsidR="003B2066">
        <w:rPr>
          <w:rFonts w:ascii="Times New Roman" w:hAnsi="Times New Roman"/>
          <w:sz w:val="28"/>
          <w:szCs w:val="28"/>
          <w:lang w:val="ru-RU"/>
        </w:rPr>
        <w:t>1015541,89</w:t>
      </w:r>
      <w:r w:rsidRPr="000666EF">
        <w:rPr>
          <w:rFonts w:ascii="Times New Roman" w:hAnsi="Times New Roman"/>
          <w:sz w:val="28"/>
          <w:szCs w:val="28"/>
          <w:lang w:val="ru-RU"/>
        </w:rPr>
        <w:t xml:space="preserve"> тыс. рублей</w:t>
      </w:r>
      <w:r w:rsidR="00A73EA9" w:rsidRPr="000666EF">
        <w:rPr>
          <w:rFonts w:ascii="Times New Roman" w:hAnsi="Times New Roman"/>
          <w:sz w:val="28"/>
          <w:szCs w:val="28"/>
          <w:lang w:val="ru-RU"/>
        </w:rPr>
        <w:t>.</w:t>
      </w:r>
    </w:p>
    <w:p w14:paraId="46F27D9F" w14:textId="6A458FBA" w:rsidR="001822E6" w:rsidRPr="001822E6" w:rsidRDefault="00B60549" w:rsidP="001822E6">
      <w:pPr>
        <w:pStyle w:val="afc"/>
        <w:spacing w:after="0" w:line="240" w:lineRule="auto"/>
        <w:ind w:firstLine="709"/>
        <w:rPr>
          <w:rFonts w:ascii="Times New Roman" w:hAnsi="Times New Roman"/>
          <w:sz w:val="28"/>
          <w:szCs w:val="28"/>
          <w:lang w:val="ru-RU" w:eastAsia="ru-RU" w:bidi="ar-SA"/>
        </w:rPr>
      </w:pPr>
      <w:r>
        <w:rPr>
          <w:rFonts w:ascii="Times New Roman" w:hAnsi="Times New Roman"/>
          <w:sz w:val="28"/>
          <w:szCs w:val="28"/>
          <w:lang w:val="ru-RU"/>
        </w:rPr>
        <w:t>Бюджет</w:t>
      </w:r>
      <w:r w:rsidRPr="00B60549">
        <w:rPr>
          <w:rFonts w:ascii="Times New Roman" w:hAnsi="Times New Roman"/>
          <w:sz w:val="28"/>
          <w:szCs w:val="28"/>
          <w:lang w:val="ru-RU"/>
        </w:rPr>
        <w:t xml:space="preserve"> </w:t>
      </w:r>
      <w:r w:rsidR="001822E6" w:rsidRPr="001822E6">
        <w:rPr>
          <w:rFonts w:ascii="Times New Roman" w:hAnsi="Times New Roman"/>
          <w:sz w:val="28"/>
          <w:szCs w:val="28"/>
          <w:lang w:val="ru-RU" w:eastAsia="ru-RU" w:bidi="ar-SA"/>
        </w:rPr>
        <w:t xml:space="preserve">сформирован на основе, утвержденных </w:t>
      </w:r>
      <w:r w:rsidR="003B2066" w:rsidRPr="003B2066">
        <w:rPr>
          <w:rFonts w:ascii="Times New Roman" w:hAnsi="Times New Roman"/>
          <w:sz w:val="28"/>
          <w:szCs w:val="28"/>
          <w:lang w:val="ru-RU"/>
        </w:rPr>
        <w:t>постановлени</w:t>
      </w:r>
      <w:r w:rsidR="003B2066">
        <w:rPr>
          <w:rFonts w:ascii="Times New Roman" w:hAnsi="Times New Roman"/>
          <w:sz w:val="28"/>
          <w:szCs w:val="28"/>
          <w:lang w:val="ru-RU"/>
        </w:rPr>
        <w:t>ем</w:t>
      </w:r>
      <w:r w:rsidR="003B2066" w:rsidRPr="003B2066">
        <w:rPr>
          <w:rFonts w:ascii="Times New Roman" w:hAnsi="Times New Roman"/>
          <w:sz w:val="28"/>
          <w:szCs w:val="28"/>
          <w:lang w:val="ru-RU"/>
        </w:rPr>
        <w:t xml:space="preserve"> администрации Степновского муниципального района Ставропольского края от 23 октября 2020 г. №</w:t>
      </w:r>
      <w:r w:rsidR="003B2066" w:rsidRPr="003D0586">
        <w:rPr>
          <w:rFonts w:ascii="Times New Roman" w:hAnsi="Times New Roman"/>
          <w:sz w:val="28"/>
          <w:szCs w:val="28"/>
        </w:rPr>
        <w:t> </w:t>
      </w:r>
      <w:r w:rsidR="003B2066" w:rsidRPr="003B2066">
        <w:rPr>
          <w:rFonts w:ascii="Times New Roman" w:hAnsi="Times New Roman"/>
          <w:sz w:val="28"/>
          <w:szCs w:val="28"/>
          <w:lang w:val="ru-RU"/>
        </w:rPr>
        <w:t>212-р «Об утверждении Перечня муниципальных программ Степновского муниципального округа Ставропольского края, принимаемых к разработке в 2020 году</w:t>
      </w:r>
      <w:r w:rsidR="003B2066">
        <w:rPr>
          <w:rFonts w:ascii="Times New Roman" w:hAnsi="Times New Roman"/>
          <w:sz w:val="28"/>
          <w:szCs w:val="28"/>
          <w:lang w:val="ru-RU"/>
        </w:rPr>
        <w:t xml:space="preserve">» </w:t>
      </w:r>
      <w:r w:rsidR="003B2066">
        <w:rPr>
          <w:rFonts w:ascii="Times New Roman" w:hAnsi="Times New Roman"/>
          <w:sz w:val="28"/>
          <w:szCs w:val="28"/>
          <w:lang w:val="ru-RU" w:eastAsia="ru-RU" w:bidi="ar-SA"/>
        </w:rPr>
        <w:t>10</w:t>
      </w:r>
      <w:r w:rsidR="001822E6" w:rsidRPr="001822E6">
        <w:rPr>
          <w:rFonts w:ascii="Times New Roman" w:hAnsi="Times New Roman"/>
          <w:sz w:val="28"/>
          <w:szCs w:val="28"/>
          <w:lang w:val="ru-RU" w:eastAsia="ru-RU" w:bidi="ar-SA"/>
        </w:rPr>
        <w:t xml:space="preserve"> муниципальных  программ </w:t>
      </w:r>
      <w:r w:rsidR="003B2066">
        <w:rPr>
          <w:rFonts w:ascii="Times New Roman" w:hAnsi="Times New Roman"/>
          <w:sz w:val="28"/>
          <w:szCs w:val="28"/>
          <w:lang w:val="ru-RU" w:eastAsia="ru-RU" w:bidi="ar-SA"/>
        </w:rPr>
        <w:t>округа</w:t>
      </w:r>
      <w:r w:rsidR="001822E6" w:rsidRPr="001822E6">
        <w:rPr>
          <w:rFonts w:ascii="Times New Roman" w:hAnsi="Times New Roman"/>
          <w:sz w:val="28"/>
          <w:szCs w:val="28"/>
          <w:lang w:val="ru-RU" w:eastAsia="ru-RU" w:bidi="ar-SA"/>
        </w:rPr>
        <w:t xml:space="preserve"> (далее – муниципальные программы), охватывающих основные сферы (направления) деятельности органов местного самоуправления </w:t>
      </w:r>
      <w:r w:rsidR="003B2066">
        <w:rPr>
          <w:rFonts w:ascii="Times New Roman" w:hAnsi="Times New Roman"/>
          <w:sz w:val="28"/>
          <w:szCs w:val="28"/>
          <w:lang w:val="ru-RU" w:eastAsia="ru-RU" w:bidi="ar-SA"/>
        </w:rPr>
        <w:t>округа</w:t>
      </w:r>
      <w:r w:rsidR="001822E6" w:rsidRPr="001822E6">
        <w:rPr>
          <w:rFonts w:ascii="Times New Roman" w:hAnsi="Times New Roman"/>
          <w:sz w:val="28"/>
          <w:szCs w:val="28"/>
          <w:lang w:val="ru-RU" w:eastAsia="ru-RU" w:bidi="ar-SA"/>
        </w:rPr>
        <w:t>.</w:t>
      </w:r>
    </w:p>
    <w:p w14:paraId="2371B148" w14:textId="2204986B" w:rsidR="00E40778" w:rsidRPr="00E40778" w:rsidRDefault="00E40778" w:rsidP="00E40778">
      <w:pPr>
        <w:spacing w:after="0" w:line="240" w:lineRule="auto"/>
        <w:ind w:firstLine="709"/>
        <w:jc w:val="both"/>
        <w:rPr>
          <w:rFonts w:ascii="Times New Roman" w:hAnsi="Times New Roman"/>
          <w:sz w:val="28"/>
          <w:szCs w:val="28"/>
          <w:lang w:val="ru-RU" w:eastAsia="ru-RU" w:bidi="ar-SA"/>
        </w:rPr>
      </w:pPr>
      <w:r w:rsidRPr="00E40778">
        <w:rPr>
          <w:rFonts w:ascii="Times New Roman" w:hAnsi="Times New Roman"/>
          <w:sz w:val="28"/>
          <w:szCs w:val="28"/>
          <w:lang w:val="ru-RU" w:eastAsia="ru-RU" w:bidi="ar-SA"/>
        </w:rPr>
        <w:t>На реализацию муниципальных программ в 20</w:t>
      </w:r>
      <w:r w:rsidR="00320C9B">
        <w:rPr>
          <w:rFonts w:ascii="Times New Roman" w:hAnsi="Times New Roman"/>
          <w:sz w:val="28"/>
          <w:szCs w:val="28"/>
          <w:lang w:val="ru-RU" w:eastAsia="ru-RU" w:bidi="ar-SA"/>
        </w:rPr>
        <w:t>2</w:t>
      </w:r>
      <w:r w:rsidR="003B2066">
        <w:rPr>
          <w:rFonts w:ascii="Times New Roman" w:hAnsi="Times New Roman"/>
          <w:sz w:val="28"/>
          <w:szCs w:val="28"/>
          <w:lang w:val="ru-RU" w:eastAsia="ru-RU" w:bidi="ar-SA"/>
        </w:rPr>
        <w:t>1</w:t>
      </w:r>
      <w:r w:rsidRPr="00E40778">
        <w:rPr>
          <w:rFonts w:ascii="Times New Roman" w:hAnsi="Times New Roman"/>
          <w:sz w:val="28"/>
          <w:szCs w:val="28"/>
          <w:lang w:val="ru-RU" w:eastAsia="ru-RU" w:bidi="ar-SA"/>
        </w:rPr>
        <w:t xml:space="preserve"> году направлено </w:t>
      </w:r>
      <w:r w:rsidR="003B2066">
        <w:rPr>
          <w:rFonts w:ascii="Times New Roman" w:hAnsi="Times New Roman"/>
          <w:sz w:val="28"/>
          <w:szCs w:val="28"/>
          <w:lang w:val="ru-RU" w:eastAsia="ru-RU" w:bidi="ar-SA"/>
        </w:rPr>
        <w:t>945648,67</w:t>
      </w:r>
      <w:r>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за 20</w:t>
      </w:r>
      <w:r w:rsidR="00140AE8">
        <w:rPr>
          <w:rFonts w:ascii="Times New Roman" w:hAnsi="Times New Roman"/>
          <w:sz w:val="28"/>
          <w:szCs w:val="28"/>
          <w:lang w:val="ru-RU" w:eastAsia="ru-RU" w:bidi="ar-SA"/>
        </w:rPr>
        <w:t>2</w:t>
      </w:r>
      <w:r w:rsidR="003B2066">
        <w:rPr>
          <w:rFonts w:ascii="Times New Roman" w:hAnsi="Times New Roman"/>
          <w:sz w:val="28"/>
          <w:szCs w:val="28"/>
          <w:lang w:val="ru-RU" w:eastAsia="ru-RU" w:bidi="ar-SA"/>
        </w:rPr>
        <w:t>1</w:t>
      </w:r>
      <w:r w:rsidRPr="00E40778">
        <w:rPr>
          <w:rFonts w:ascii="Times New Roman" w:hAnsi="Times New Roman"/>
          <w:sz w:val="28"/>
          <w:szCs w:val="28"/>
          <w:lang w:val="ru-RU" w:eastAsia="ru-RU" w:bidi="ar-SA"/>
        </w:rPr>
        <w:t xml:space="preserve"> год составило </w:t>
      </w:r>
      <w:r w:rsidR="003B2066">
        <w:rPr>
          <w:rFonts w:ascii="Times New Roman" w:hAnsi="Times New Roman"/>
          <w:sz w:val="28"/>
          <w:szCs w:val="28"/>
          <w:lang w:val="ru-RU" w:eastAsia="ru-RU" w:bidi="ar-SA"/>
        </w:rPr>
        <w:t>916107,55</w:t>
      </w:r>
      <w:r>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3B2066">
        <w:rPr>
          <w:rFonts w:ascii="Times New Roman" w:hAnsi="Times New Roman"/>
          <w:sz w:val="28"/>
          <w:szCs w:val="28"/>
          <w:lang w:val="ru-RU" w:eastAsia="ru-RU" w:bidi="ar-SA"/>
        </w:rPr>
        <w:t>96,88</w:t>
      </w:r>
      <w:r w:rsidRPr="00E40778">
        <w:rPr>
          <w:rFonts w:ascii="Times New Roman" w:hAnsi="Times New Roman"/>
          <w:sz w:val="28"/>
          <w:szCs w:val="28"/>
          <w:lang w:val="ru-RU" w:eastAsia="ru-RU" w:bidi="ar-SA"/>
        </w:rPr>
        <w:t xml:space="preserve"> %, в том числе на муниципальные программы:</w:t>
      </w:r>
    </w:p>
    <w:p w14:paraId="5BAAD02D" w14:textId="7662D098" w:rsidR="00E40778" w:rsidRP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 «Развитие малого и среднего бизнеса, потребительского рынка и улучшение инвестиционного климата, качества предоставления государственных и муниципальных услуг»</w:t>
      </w:r>
      <w:r w:rsidRPr="00E40778">
        <w:rPr>
          <w:rFonts w:ascii="Times New Roman" w:hAnsi="Times New Roman"/>
          <w:b/>
          <w:bCs/>
          <w:sz w:val="28"/>
          <w:szCs w:val="28"/>
          <w:lang w:val="ru-RU" w:eastAsia="ru-RU" w:bidi="ar-SA"/>
        </w:rPr>
        <w:t xml:space="preserve"> – </w:t>
      </w:r>
      <w:r w:rsidR="003B2066">
        <w:rPr>
          <w:rFonts w:ascii="Times New Roman" w:hAnsi="Times New Roman"/>
          <w:sz w:val="28"/>
          <w:szCs w:val="28"/>
          <w:lang w:val="ru-RU" w:eastAsia="ru-RU" w:bidi="ar-SA"/>
        </w:rPr>
        <w:t>6913,58</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 </w:t>
      </w:r>
      <w:r w:rsidR="003B2066">
        <w:rPr>
          <w:rFonts w:ascii="Times New Roman" w:hAnsi="Times New Roman"/>
          <w:sz w:val="28"/>
          <w:szCs w:val="28"/>
          <w:lang w:val="ru-RU" w:eastAsia="ru-RU" w:bidi="ar-SA"/>
        </w:rPr>
        <w:t>6913,58</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100 %;</w:t>
      </w:r>
    </w:p>
    <w:p w14:paraId="430130F4" w14:textId="621B3B85" w:rsidR="00E40778" w:rsidRPr="00E40778" w:rsidRDefault="00E40778" w:rsidP="00E40778">
      <w:pPr>
        <w:spacing w:after="0" w:line="240" w:lineRule="auto"/>
        <w:ind w:firstLine="709"/>
        <w:jc w:val="both"/>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 «Профилактика правонарушений и обеспечение общественного порядка» - </w:t>
      </w:r>
      <w:r w:rsidR="003B2066">
        <w:rPr>
          <w:rFonts w:ascii="Times New Roman" w:hAnsi="Times New Roman"/>
          <w:sz w:val="28"/>
          <w:szCs w:val="28"/>
          <w:lang w:val="ru-RU" w:eastAsia="ru-RU" w:bidi="ar-SA"/>
        </w:rPr>
        <w:t>7093,30</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 </w:t>
      </w:r>
      <w:r w:rsidR="003B2066">
        <w:rPr>
          <w:rFonts w:ascii="Times New Roman" w:hAnsi="Times New Roman"/>
          <w:sz w:val="28"/>
          <w:szCs w:val="28"/>
          <w:lang w:val="ru-RU" w:eastAsia="ru-RU" w:bidi="ar-SA"/>
        </w:rPr>
        <w:t>4475,47</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3B2066">
        <w:rPr>
          <w:rFonts w:ascii="Times New Roman" w:hAnsi="Times New Roman"/>
          <w:sz w:val="28"/>
          <w:szCs w:val="28"/>
          <w:lang w:val="ru-RU" w:eastAsia="ru-RU" w:bidi="ar-SA"/>
        </w:rPr>
        <w:t>63,09</w:t>
      </w:r>
      <w:r w:rsidRPr="00E40778">
        <w:rPr>
          <w:rFonts w:ascii="Times New Roman" w:hAnsi="Times New Roman"/>
          <w:sz w:val="28"/>
          <w:szCs w:val="28"/>
          <w:lang w:val="ru-RU" w:eastAsia="ru-RU" w:bidi="ar-SA"/>
        </w:rPr>
        <w:t xml:space="preserve"> %;</w:t>
      </w:r>
    </w:p>
    <w:p w14:paraId="1FBFDBFB" w14:textId="265E05A5" w:rsidR="00E40778" w:rsidRP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 «Развитие образования и молодежной политики» – </w:t>
      </w:r>
      <w:r w:rsidR="003B2066">
        <w:rPr>
          <w:rFonts w:ascii="Times New Roman" w:hAnsi="Times New Roman"/>
          <w:sz w:val="28"/>
          <w:szCs w:val="28"/>
          <w:lang w:val="ru-RU" w:eastAsia="ru-RU" w:bidi="ar-SA"/>
        </w:rPr>
        <w:t>373868,39</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 </w:t>
      </w:r>
      <w:r w:rsidR="003B2066">
        <w:rPr>
          <w:rFonts w:ascii="Times New Roman" w:hAnsi="Times New Roman"/>
          <w:sz w:val="28"/>
          <w:szCs w:val="28"/>
          <w:lang w:val="ru-RU" w:eastAsia="ru-RU" w:bidi="ar-SA"/>
        </w:rPr>
        <w:t>356555,68</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3B2066">
        <w:rPr>
          <w:rFonts w:ascii="Times New Roman" w:hAnsi="Times New Roman"/>
          <w:sz w:val="28"/>
          <w:szCs w:val="28"/>
          <w:lang w:val="ru-RU" w:eastAsia="ru-RU" w:bidi="ar-SA"/>
        </w:rPr>
        <w:t>95,37</w:t>
      </w:r>
      <w:r w:rsidRPr="00E40778">
        <w:rPr>
          <w:rFonts w:ascii="Times New Roman" w:hAnsi="Times New Roman"/>
          <w:sz w:val="28"/>
          <w:szCs w:val="28"/>
          <w:lang w:val="ru-RU" w:eastAsia="ru-RU" w:bidi="ar-SA"/>
        </w:rPr>
        <w:t xml:space="preserve"> %;</w:t>
      </w:r>
    </w:p>
    <w:p w14:paraId="1E66EFC5" w14:textId="27AB09C0" w:rsidR="00E40778" w:rsidRP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 «Развитие культуры» – </w:t>
      </w:r>
      <w:r w:rsidR="00FF7252">
        <w:rPr>
          <w:rFonts w:ascii="Times New Roman" w:hAnsi="Times New Roman"/>
          <w:sz w:val="28"/>
          <w:szCs w:val="28"/>
          <w:lang w:val="ru-RU" w:eastAsia="ru-RU" w:bidi="ar-SA"/>
        </w:rPr>
        <w:t>68728,56</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w:t>
      </w:r>
      <w:r w:rsidR="00FF7252">
        <w:rPr>
          <w:rFonts w:ascii="Times New Roman" w:hAnsi="Times New Roman"/>
          <w:sz w:val="28"/>
          <w:szCs w:val="28"/>
          <w:lang w:val="ru-RU" w:eastAsia="ru-RU" w:bidi="ar-SA"/>
        </w:rPr>
        <w:t>66516,07</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FF7252">
        <w:rPr>
          <w:rFonts w:ascii="Times New Roman" w:hAnsi="Times New Roman"/>
          <w:sz w:val="28"/>
          <w:szCs w:val="28"/>
          <w:lang w:val="ru-RU" w:eastAsia="ru-RU" w:bidi="ar-SA"/>
        </w:rPr>
        <w:t>96,78</w:t>
      </w:r>
      <w:r w:rsidRPr="00E40778">
        <w:rPr>
          <w:rFonts w:ascii="Times New Roman" w:hAnsi="Times New Roman"/>
          <w:sz w:val="28"/>
          <w:szCs w:val="28"/>
          <w:lang w:val="ru-RU" w:eastAsia="ru-RU" w:bidi="ar-SA"/>
        </w:rPr>
        <w:t xml:space="preserve"> %;</w:t>
      </w:r>
    </w:p>
    <w:p w14:paraId="6E092C42" w14:textId="4B244036" w:rsidR="00E40778" w:rsidRP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 «Управление муниципальными финансами» – </w:t>
      </w:r>
      <w:r w:rsidR="00FF7252">
        <w:rPr>
          <w:rFonts w:ascii="Times New Roman" w:hAnsi="Times New Roman"/>
          <w:sz w:val="28"/>
          <w:szCs w:val="28"/>
          <w:lang w:val="ru-RU" w:eastAsia="ru-RU" w:bidi="ar-SA"/>
        </w:rPr>
        <w:t>40446,03</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w:t>
      </w:r>
      <w:r w:rsidR="00FF7252">
        <w:rPr>
          <w:rFonts w:ascii="Times New Roman" w:hAnsi="Times New Roman"/>
          <w:sz w:val="28"/>
          <w:szCs w:val="28"/>
          <w:lang w:val="ru-RU" w:eastAsia="ru-RU" w:bidi="ar-SA"/>
        </w:rPr>
        <w:t>39824,91</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FF7252">
        <w:rPr>
          <w:rFonts w:ascii="Times New Roman" w:hAnsi="Times New Roman"/>
          <w:sz w:val="28"/>
          <w:szCs w:val="28"/>
          <w:lang w:val="ru-RU" w:eastAsia="ru-RU" w:bidi="ar-SA"/>
        </w:rPr>
        <w:t>98,46</w:t>
      </w:r>
      <w:r w:rsidRPr="00E40778">
        <w:rPr>
          <w:rFonts w:ascii="Times New Roman" w:hAnsi="Times New Roman"/>
          <w:sz w:val="28"/>
          <w:szCs w:val="28"/>
          <w:lang w:val="ru-RU" w:eastAsia="ru-RU" w:bidi="ar-SA"/>
        </w:rPr>
        <w:t xml:space="preserve"> %;</w:t>
      </w:r>
    </w:p>
    <w:p w14:paraId="70F3DC0E" w14:textId="18601961" w:rsidR="00E40778" w:rsidRP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 «Развитие сельского хозяйства» – </w:t>
      </w:r>
      <w:r w:rsidR="00FF7252">
        <w:rPr>
          <w:rFonts w:ascii="Times New Roman" w:hAnsi="Times New Roman"/>
          <w:sz w:val="28"/>
          <w:szCs w:val="28"/>
          <w:lang w:val="ru-RU" w:eastAsia="ru-RU" w:bidi="ar-SA"/>
        </w:rPr>
        <w:t>11343,50</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w:t>
      </w:r>
      <w:r w:rsidR="00FF7252">
        <w:rPr>
          <w:rFonts w:ascii="Times New Roman" w:hAnsi="Times New Roman"/>
          <w:sz w:val="28"/>
          <w:szCs w:val="28"/>
          <w:lang w:val="ru-RU" w:eastAsia="ru-RU" w:bidi="ar-SA"/>
        </w:rPr>
        <w:t>6911,31</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FF7252">
        <w:rPr>
          <w:rFonts w:ascii="Times New Roman" w:hAnsi="Times New Roman"/>
          <w:sz w:val="28"/>
          <w:szCs w:val="28"/>
          <w:lang w:val="ru-RU" w:eastAsia="ru-RU" w:bidi="ar-SA"/>
        </w:rPr>
        <w:t>60,93</w:t>
      </w:r>
      <w:r w:rsidRPr="00E40778">
        <w:rPr>
          <w:rFonts w:ascii="Times New Roman" w:hAnsi="Times New Roman"/>
          <w:sz w:val="28"/>
          <w:szCs w:val="28"/>
          <w:lang w:val="ru-RU" w:eastAsia="ru-RU" w:bidi="ar-SA"/>
        </w:rPr>
        <w:t xml:space="preserve"> %;</w:t>
      </w:r>
    </w:p>
    <w:p w14:paraId="564DFD7F" w14:textId="2D1EE87B" w:rsidR="00E40778" w:rsidRP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«Социальная поддержка граждан» - </w:t>
      </w:r>
      <w:r w:rsidR="00FF7252">
        <w:rPr>
          <w:rFonts w:ascii="Times New Roman" w:hAnsi="Times New Roman"/>
          <w:sz w:val="28"/>
          <w:szCs w:val="28"/>
          <w:lang w:val="ru-RU" w:eastAsia="ru-RU" w:bidi="ar-SA"/>
        </w:rPr>
        <w:t>300725,27</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w:t>
      </w:r>
      <w:r w:rsidR="00FF7252">
        <w:rPr>
          <w:rFonts w:ascii="Times New Roman" w:hAnsi="Times New Roman"/>
          <w:sz w:val="28"/>
          <w:szCs w:val="28"/>
          <w:lang w:val="ru-RU" w:eastAsia="ru-RU" w:bidi="ar-SA"/>
        </w:rPr>
        <w:t>300558,20</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FF7252">
        <w:rPr>
          <w:rFonts w:ascii="Times New Roman" w:hAnsi="Times New Roman"/>
          <w:sz w:val="28"/>
          <w:szCs w:val="28"/>
          <w:lang w:val="ru-RU" w:eastAsia="ru-RU" w:bidi="ar-SA"/>
        </w:rPr>
        <w:t>99,94</w:t>
      </w:r>
      <w:r w:rsidRPr="00E40778">
        <w:rPr>
          <w:rFonts w:ascii="Times New Roman" w:hAnsi="Times New Roman"/>
          <w:sz w:val="28"/>
          <w:szCs w:val="28"/>
          <w:lang w:val="ru-RU" w:eastAsia="ru-RU" w:bidi="ar-SA"/>
        </w:rPr>
        <w:t xml:space="preserve"> %;</w:t>
      </w:r>
    </w:p>
    <w:p w14:paraId="0902C715" w14:textId="74194D51" w:rsidR="00E40778" w:rsidRDefault="00E40778" w:rsidP="00E40778">
      <w:pPr>
        <w:spacing w:after="0" w:line="240" w:lineRule="auto"/>
        <w:ind w:firstLine="709"/>
        <w:jc w:val="both"/>
        <w:outlineLvl w:val="0"/>
        <w:rPr>
          <w:rFonts w:ascii="Times New Roman" w:hAnsi="Times New Roman"/>
          <w:sz w:val="28"/>
          <w:szCs w:val="28"/>
          <w:lang w:val="ru-RU" w:eastAsia="ru-RU" w:bidi="ar-SA"/>
        </w:rPr>
      </w:pPr>
      <w:r w:rsidRPr="00E40778">
        <w:rPr>
          <w:rFonts w:ascii="Times New Roman" w:hAnsi="Times New Roman"/>
          <w:sz w:val="28"/>
          <w:szCs w:val="28"/>
          <w:lang w:val="ru-RU" w:eastAsia="ru-RU" w:bidi="ar-SA"/>
        </w:rPr>
        <w:t xml:space="preserve">«Развитие физической культуры и спорта» - </w:t>
      </w:r>
      <w:r w:rsidR="00FF7252">
        <w:rPr>
          <w:rFonts w:ascii="Times New Roman" w:hAnsi="Times New Roman"/>
          <w:sz w:val="28"/>
          <w:szCs w:val="28"/>
          <w:lang w:val="ru-RU" w:eastAsia="ru-RU" w:bidi="ar-SA"/>
        </w:rPr>
        <w:t>12958,16</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кассовое исполнение составило </w:t>
      </w:r>
      <w:r w:rsidR="00FF7252">
        <w:rPr>
          <w:rFonts w:ascii="Times New Roman" w:hAnsi="Times New Roman"/>
          <w:sz w:val="28"/>
          <w:szCs w:val="28"/>
          <w:lang w:val="ru-RU" w:eastAsia="ru-RU" w:bidi="ar-SA"/>
        </w:rPr>
        <w:t>12958,14</w:t>
      </w:r>
      <w:r w:rsidR="000F0FFC">
        <w:rPr>
          <w:rFonts w:ascii="Times New Roman" w:hAnsi="Times New Roman"/>
          <w:sz w:val="28"/>
          <w:szCs w:val="28"/>
          <w:lang w:val="ru-RU" w:eastAsia="ru-RU" w:bidi="ar-SA"/>
        </w:rPr>
        <w:t xml:space="preserve"> тыс.</w:t>
      </w:r>
      <w:r w:rsidRPr="00E40778">
        <w:rPr>
          <w:rFonts w:ascii="Times New Roman" w:hAnsi="Times New Roman"/>
          <w:sz w:val="28"/>
          <w:szCs w:val="28"/>
          <w:lang w:val="ru-RU" w:eastAsia="ru-RU" w:bidi="ar-SA"/>
        </w:rPr>
        <w:t xml:space="preserve"> рублей, или </w:t>
      </w:r>
      <w:r w:rsidR="00FF7252">
        <w:rPr>
          <w:rFonts w:ascii="Times New Roman" w:hAnsi="Times New Roman"/>
          <w:sz w:val="28"/>
          <w:szCs w:val="28"/>
          <w:lang w:val="ru-RU" w:eastAsia="ru-RU" w:bidi="ar-SA"/>
        </w:rPr>
        <w:t>100,00</w:t>
      </w:r>
      <w:r w:rsidRPr="00E40778">
        <w:rPr>
          <w:rFonts w:ascii="Times New Roman" w:hAnsi="Times New Roman"/>
          <w:sz w:val="28"/>
          <w:szCs w:val="28"/>
          <w:lang w:val="ru-RU" w:eastAsia="ru-RU" w:bidi="ar-SA"/>
        </w:rPr>
        <w:t xml:space="preserve"> %</w:t>
      </w:r>
      <w:r w:rsidR="00FF7252">
        <w:rPr>
          <w:rFonts w:ascii="Times New Roman" w:hAnsi="Times New Roman"/>
          <w:sz w:val="28"/>
          <w:szCs w:val="28"/>
          <w:lang w:val="ru-RU" w:eastAsia="ru-RU" w:bidi="ar-SA"/>
        </w:rPr>
        <w:t>;</w:t>
      </w:r>
    </w:p>
    <w:p w14:paraId="442A7EA1" w14:textId="769AA07E" w:rsidR="00FF7252" w:rsidRPr="00FF7252" w:rsidRDefault="00FF7252" w:rsidP="00FF7252">
      <w:pPr>
        <w:spacing w:after="0" w:line="240" w:lineRule="auto"/>
        <w:ind w:firstLine="709"/>
        <w:jc w:val="both"/>
        <w:outlineLvl w:val="0"/>
        <w:rPr>
          <w:rFonts w:ascii="Times New Roman" w:hAnsi="Times New Roman"/>
          <w:sz w:val="28"/>
          <w:szCs w:val="28"/>
          <w:lang w:val="ru-RU" w:eastAsia="ru-RU" w:bidi="ar-SA"/>
        </w:rPr>
      </w:pPr>
      <w:r w:rsidRPr="00FF7252">
        <w:rPr>
          <w:rFonts w:ascii="Times New Roman" w:hAnsi="Times New Roman"/>
          <w:sz w:val="28"/>
          <w:szCs w:val="28"/>
          <w:lang w:val="ru-RU" w:eastAsia="ru-RU" w:bidi="ar-SA"/>
        </w:rPr>
        <w:t xml:space="preserve">«Развитие жилищно-коммунального хозяйства и обеспечение безопасности дорожного движения» </w:t>
      </w:r>
      <w:r>
        <w:rPr>
          <w:rFonts w:ascii="Times New Roman" w:hAnsi="Times New Roman"/>
          <w:sz w:val="28"/>
          <w:szCs w:val="28"/>
          <w:lang w:val="ru-RU" w:eastAsia="ru-RU" w:bidi="ar-SA"/>
        </w:rPr>
        <w:t>123571,88</w:t>
      </w:r>
      <w:r w:rsidRPr="00FF7252">
        <w:rPr>
          <w:rFonts w:ascii="Times New Roman" w:hAnsi="Times New Roman"/>
          <w:sz w:val="28"/>
          <w:szCs w:val="28"/>
          <w:lang w:val="ru-RU" w:eastAsia="ru-RU" w:bidi="ar-SA"/>
        </w:rPr>
        <w:t xml:space="preserve"> рублей, кассовое исполнение составило </w:t>
      </w:r>
      <w:r>
        <w:rPr>
          <w:rFonts w:ascii="Times New Roman" w:hAnsi="Times New Roman"/>
          <w:sz w:val="28"/>
          <w:szCs w:val="28"/>
          <w:lang w:val="ru-RU" w:eastAsia="ru-RU" w:bidi="ar-SA"/>
        </w:rPr>
        <w:t>121394,19</w:t>
      </w:r>
      <w:r w:rsidRPr="00FF7252">
        <w:rPr>
          <w:rFonts w:ascii="Times New Roman" w:hAnsi="Times New Roman"/>
          <w:sz w:val="28"/>
          <w:szCs w:val="28"/>
          <w:lang w:val="ru-RU" w:eastAsia="ru-RU" w:bidi="ar-SA"/>
        </w:rPr>
        <w:t xml:space="preserve"> рублей, или 98,24 %.</w:t>
      </w:r>
    </w:p>
    <w:p w14:paraId="0186E541" w14:textId="41E9544C" w:rsidR="005F37E0" w:rsidRPr="000666EF" w:rsidRDefault="005F37E0" w:rsidP="007E02EC">
      <w:pPr>
        <w:spacing w:after="0" w:line="240" w:lineRule="auto"/>
        <w:ind w:firstLine="567"/>
        <w:jc w:val="both"/>
        <w:outlineLvl w:val="0"/>
        <w:rPr>
          <w:rFonts w:ascii="Times New Roman" w:hAnsi="Times New Roman"/>
          <w:sz w:val="28"/>
          <w:szCs w:val="28"/>
          <w:lang w:val="ru-RU"/>
        </w:rPr>
      </w:pPr>
      <w:r w:rsidRPr="002532F0">
        <w:rPr>
          <w:rFonts w:ascii="Times New Roman" w:hAnsi="Times New Roman"/>
          <w:sz w:val="28"/>
          <w:szCs w:val="28"/>
          <w:lang w:val="ru-RU"/>
        </w:rPr>
        <w:lastRenderedPageBreak/>
        <w:t xml:space="preserve">Кассовое исполнение по расходам местного </w:t>
      </w:r>
      <w:r w:rsidR="00E35919" w:rsidRPr="002532F0">
        <w:rPr>
          <w:rFonts w:ascii="Times New Roman" w:hAnsi="Times New Roman"/>
          <w:sz w:val="28"/>
          <w:szCs w:val="28"/>
          <w:lang w:val="ru-RU"/>
        </w:rPr>
        <w:t xml:space="preserve">бюджета сложилось в сумме </w:t>
      </w:r>
      <w:r w:rsidR="00C07E2A" w:rsidRPr="002532F0">
        <w:rPr>
          <w:rFonts w:ascii="Times New Roman" w:hAnsi="Times New Roman"/>
          <w:sz w:val="28"/>
          <w:szCs w:val="28"/>
          <w:lang w:val="ru-RU"/>
        </w:rPr>
        <w:t>979941,14</w:t>
      </w:r>
      <w:r w:rsidR="00A3304D" w:rsidRPr="002532F0">
        <w:rPr>
          <w:rFonts w:ascii="Times New Roman" w:hAnsi="Times New Roman"/>
          <w:sz w:val="28"/>
          <w:szCs w:val="28"/>
          <w:lang w:val="ru-RU"/>
        </w:rPr>
        <w:t xml:space="preserve"> тыс. рублей, или </w:t>
      </w:r>
      <w:r w:rsidR="00C07E2A" w:rsidRPr="002532F0">
        <w:rPr>
          <w:rFonts w:ascii="Times New Roman" w:hAnsi="Times New Roman"/>
          <w:sz w:val="28"/>
          <w:szCs w:val="28"/>
          <w:lang w:val="ru-RU"/>
        </w:rPr>
        <w:t>96,49</w:t>
      </w:r>
      <w:r w:rsidR="004C1B11" w:rsidRPr="002532F0">
        <w:rPr>
          <w:rFonts w:ascii="Times New Roman" w:hAnsi="Times New Roman"/>
          <w:sz w:val="28"/>
          <w:szCs w:val="28"/>
          <w:lang w:val="ru-RU"/>
        </w:rPr>
        <w:t xml:space="preserve"> процентов</w:t>
      </w:r>
      <w:r w:rsidRPr="002532F0">
        <w:rPr>
          <w:rFonts w:ascii="Times New Roman" w:hAnsi="Times New Roman"/>
          <w:sz w:val="28"/>
          <w:szCs w:val="28"/>
          <w:lang w:val="ru-RU"/>
        </w:rPr>
        <w:t xml:space="preserve"> к уточненному плану.</w:t>
      </w:r>
    </w:p>
    <w:p w14:paraId="2F15920E" w14:textId="77777777" w:rsidR="005F37E0" w:rsidRPr="000666EF" w:rsidRDefault="005F37E0" w:rsidP="007E02EC">
      <w:pPr>
        <w:widowControl w:val="0"/>
        <w:spacing w:after="0" w:line="240" w:lineRule="auto"/>
        <w:ind w:firstLine="567"/>
        <w:jc w:val="both"/>
        <w:outlineLvl w:val="0"/>
        <w:rPr>
          <w:rFonts w:ascii="Times New Roman" w:hAnsi="Times New Roman"/>
          <w:b/>
          <w:i/>
          <w:sz w:val="28"/>
          <w:szCs w:val="28"/>
        </w:rPr>
      </w:pPr>
      <w:r w:rsidRPr="000666EF">
        <w:rPr>
          <w:rFonts w:ascii="Times New Roman" w:hAnsi="Times New Roman"/>
          <w:b/>
          <w:i/>
          <w:sz w:val="28"/>
          <w:szCs w:val="28"/>
        </w:rPr>
        <w:t>Схема 2</w:t>
      </w:r>
    </w:p>
    <w:p w14:paraId="6990F9B4" w14:textId="77777777" w:rsidR="005F37E0" w:rsidRPr="000666EF" w:rsidRDefault="00EE44C6" w:rsidP="007E02EC">
      <w:pPr>
        <w:widowControl w:val="0"/>
        <w:spacing w:after="0" w:line="240" w:lineRule="auto"/>
        <w:jc w:val="both"/>
        <w:outlineLvl w:val="0"/>
        <w:rPr>
          <w:rFonts w:ascii="Times New Roman" w:hAnsi="Times New Roman"/>
          <w:sz w:val="28"/>
          <w:szCs w:val="28"/>
        </w:rPr>
      </w:pPr>
      <w:r>
        <w:rPr>
          <w:rFonts w:ascii="Times New Roman" w:hAnsi="Times New Roman"/>
          <w:noProof/>
          <w:sz w:val="28"/>
          <w:szCs w:val="28"/>
          <w:lang w:val="ru-RU" w:eastAsia="ru-RU" w:bidi="ar-SA"/>
        </w:rPr>
        <w:drawing>
          <wp:inline distT="0" distB="0" distL="0" distR="0" wp14:anchorId="13FDB009" wp14:editId="48D4643C">
            <wp:extent cx="5791200" cy="3048000"/>
            <wp:effectExtent l="0" t="0" r="0" b="0"/>
            <wp:docPr id="3" name="Объект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9C852D4" w14:textId="77777777" w:rsidR="004C1B11" w:rsidRPr="000666EF" w:rsidRDefault="004C1B11" w:rsidP="007E02EC">
      <w:pPr>
        <w:widowControl w:val="0"/>
        <w:spacing w:after="0" w:line="240" w:lineRule="auto"/>
        <w:jc w:val="both"/>
        <w:outlineLvl w:val="0"/>
        <w:rPr>
          <w:rFonts w:ascii="Times New Roman" w:hAnsi="Times New Roman"/>
          <w:sz w:val="28"/>
          <w:szCs w:val="28"/>
        </w:rPr>
      </w:pPr>
    </w:p>
    <w:p w14:paraId="151E8ED9" w14:textId="635FF695" w:rsidR="005F37E0" w:rsidRDefault="002532F0" w:rsidP="007E02EC">
      <w:pPr>
        <w:spacing w:after="0" w:line="240" w:lineRule="auto"/>
        <w:ind w:firstLine="567"/>
        <w:jc w:val="both"/>
        <w:outlineLvl w:val="0"/>
        <w:rPr>
          <w:rFonts w:ascii="Times New Roman" w:hAnsi="Times New Roman"/>
          <w:sz w:val="28"/>
          <w:szCs w:val="28"/>
          <w:lang w:val="ru-RU"/>
        </w:rPr>
      </w:pPr>
      <w:r>
        <w:rPr>
          <w:rFonts w:ascii="Times New Roman" w:hAnsi="Times New Roman"/>
          <w:b/>
          <w:i/>
          <w:noProof/>
          <w:sz w:val="28"/>
          <w:szCs w:val="28"/>
          <w:lang w:val="ru-RU" w:eastAsia="ru-RU" w:bidi="ar-SA"/>
        </w:rPr>
        <w:drawing>
          <wp:anchor distT="0" distB="0" distL="114300" distR="114300" simplePos="0" relativeHeight="251658240" behindDoc="0" locked="0" layoutInCell="1" allowOverlap="1" wp14:anchorId="52E2F4C8" wp14:editId="481807D2">
            <wp:simplePos x="0" y="0"/>
            <wp:positionH relativeFrom="column">
              <wp:posOffset>-3810</wp:posOffset>
            </wp:positionH>
            <wp:positionV relativeFrom="paragraph">
              <wp:posOffset>872490</wp:posOffset>
            </wp:positionV>
            <wp:extent cx="6305550" cy="4291965"/>
            <wp:effectExtent l="0" t="0" r="0" b="0"/>
            <wp:wrapSquare wrapText="right"/>
            <wp:docPr id="148" name="Объект 1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14:sizeRelH relativeFrom="margin">
              <wp14:pctWidth>0</wp14:pctWidth>
            </wp14:sizeRelH>
            <wp14:sizeRelV relativeFrom="margin">
              <wp14:pctHeight>0</wp14:pctHeight>
            </wp14:sizeRelV>
          </wp:anchor>
        </w:drawing>
      </w:r>
      <w:r w:rsidR="005F37E0" w:rsidRPr="000666EF">
        <w:rPr>
          <w:rFonts w:ascii="Times New Roman" w:hAnsi="Times New Roman"/>
          <w:sz w:val="28"/>
          <w:szCs w:val="28"/>
          <w:lang w:val="ru-RU"/>
        </w:rPr>
        <w:t>Н</w:t>
      </w:r>
      <w:r w:rsidR="00491080" w:rsidRPr="000666EF">
        <w:rPr>
          <w:rFonts w:ascii="Times New Roman" w:hAnsi="Times New Roman"/>
          <w:sz w:val="28"/>
          <w:szCs w:val="28"/>
          <w:lang w:val="ru-RU"/>
        </w:rPr>
        <w:t xml:space="preserve">иже среднерайонного уровня </w:t>
      </w:r>
      <w:r w:rsidR="005F37E0" w:rsidRPr="000666EF">
        <w:rPr>
          <w:rFonts w:ascii="Times New Roman" w:hAnsi="Times New Roman"/>
          <w:sz w:val="28"/>
          <w:szCs w:val="28"/>
          <w:lang w:val="ru-RU"/>
        </w:rPr>
        <w:t>сложилось кассовое исполнение по расходам у главн</w:t>
      </w:r>
      <w:r w:rsidR="00161225">
        <w:rPr>
          <w:rFonts w:ascii="Times New Roman" w:hAnsi="Times New Roman"/>
          <w:sz w:val="28"/>
          <w:szCs w:val="28"/>
          <w:lang w:val="ru-RU"/>
        </w:rPr>
        <w:t>ого</w:t>
      </w:r>
      <w:r w:rsidR="005F37E0" w:rsidRPr="000666EF">
        <w:rPr>
          <w:rFonts w:ascii="Times New Roman" w:hAnsi="Times New Roman"/>
          <w:sz w:val="28"/>
          <w:szCs w:val="28"/>
          <w:lang w:val="ru-RU"/>
        </w:rPr>
        <w:t xml:space="preserve"> распорядител</w:t>
      </w:r>
      <w:r w:rsidR="00161225">
        <w:rPr>
          <w:rFonts w:ascii="Times New Roman" w:hAnsi="Times New Roman"/>
          <w:sz w:val="28"/>
          <w:szCs w:val="28"/>
          <w:lang w:val="ru-RU"/>
        </w:rPr>
        <w:t>я</w:t>
      </w:r>
      <w:r w:rsidR="005F37E0" w:rsidRPr="000666EF">
        <w:rPr>
          <w:rFonts w:ascii="Times New Roman" w:hAnsi="Times New Roman"/>
          <w:sz w:val="28"/>
          <w:szCs w:val="28"/>
          <w:lang w:val="ru-RU"/>
        </w:rPr>
        <w:t xml:space="preserve"> средств местно</w:t>
      </w:r>
      <w:r w:rsidR="00F33BD4" w:rsidRPr="000666EF">
        <w:rPr>
          <w:rFonts w:ascii="Times New Roman" w:hAnsi="Times New Roman"/>
          <w:sz w:val="28"/>
          <w:szCs w:val="28"/>
          <w:lang w:val="ru-RU"/>
        </w:rPr>
        <w:t xml:space="preserve">го бюджета: </w:t>
      </w:r>
      <w:r w:rsidR="0019169B">
        <w:rPr>
          <w:rFonts w:ascii="Times New Roman" w:hAnsi="Times New Roman"/>
          <w:sz w:val="28"/>
          <w:szCs w:val="28"/>
          <w:lang w:val="ru-RU"/>
        </w:rPr>
        <w:t>772</w:t>
      </w:r>
      <w:r w:rsidR="00CE7189" w:rsidRPr="000666EF">
        <w:rPr>
          <w:rFonts w:ascii="Times New Roman" w:hAnsi="Times New Roman"/>
          <w:sz w:val="28"/>
          <w:szCs w:val="28"/>
          <w:lang w:val="ru-RU"/>
        </w:rPr>
        <w:t xml:space="preserve"> «</w:t>
      </w:r>
      <w:r w:rsidR="0019169B">
        <w:rPr>
          <w:rFonts w:ascii="Times New Roman" w:hAnsi="Times New Roman"/>
          <w:sz w:val="28"/>
          <w:szCs w:val="28"/>
          <w:lang w:val="ru-RU"/>
        </w:rPr>
        <w:t xml:space="preserve">Верхнестепновский территориальный отдел </w:t>
      </w:r>
      <w:r w:rsidR="00FA47FD">
        <w:rPr>
          <w:rFonts w:ascii="Times New Roman" w:hAnsi="Times New Roman"/>
          <w:sz w:val="28"/>
          <w:szCs w:val="28"/>
          <w:lang w:val="ru-RU"/>
        </w:rPr>
        <w:t>а</w:t>
      </w:r>
      <w:r w:rsidR="009C1256">
        <w:rPr>
          <w:rFonts w:ascii="Times New Roman" w:hAnsi="Times New Roman"/>
          <w:sz w:val="28"/>
          <w:szCs w:val="28"/>
          <w:lang w:val="ru-RU"/>
        </w:rPr>
        <w:t>дминистраци</w:t>
      </w:r>
      <w:r w:rsidR="00FA47FD">
        <w:rPr>
          <w:rFonts w:ascii="Times New Roman" w:hAnsi="Times New Roman"/>
          <w:sz w:val="28"/>
          <w:szCs w:val="28"/>
          <w:lang w:val="ru-RU"/>
        </w:rPr>
        <w:t>и</w:t>
      </w:r>
      <w:r w:rsidR="009816FB" w:rsidRPr="000666EF">
        <w:rPr>
          <w:rFonts w:ascii="Times New Roman" w:hAnsi="Times New Roman"/>
          <w:sz w:val="28"/>
          <w:szCs w:val="28"/>
          <w:lang w:val="ru-RU"/>
        </w:rPr>
        <w:t xml:space="preserve"> Степновского муниципального </w:t>
      </w:r>
      <w:r w:rsidR="0019169B">
        <w:rPr>
          <w:rFonts w:ascii="Times New Roman" w:hAnsi="Times New Roman"/>
          <w:sz w:val="28"/>
          <w:szCs w:val="28"/>
          <w:lang w:val="ru-RU"/>
        </w:rPr>
        <w:t xml:space="preserve">округа </w:t>
      </w:r>
      <w:r w:rsidR="009816FB" w:rsidRPr="000666EF">
        <w:rPr>
          <w:rFonts w:ascii="Times New Roman" w:hAnsi="Times New Roman"/>
          <w:sz w:val="28"/>
          <w:szCs w:val="28"/>
          <w:lang w:val="ru-RU"/>
        </w:rPr>
        <w:t>Ставропольско</w:t>
      </w:r>
      <w:r w:rsidR="00C92D0B">
        <w:rPr>
          <w:rFonts w:ascii="Times New Roman" w:hAnsi="Times New Roman"/>
          <w:sz w:val="28"/>
          <w:szCs w:val="28"/>
          <w:lang w:val="ru-RU"/>
        </w:rPr>
        <w:t>го края</w:t>
      </w:r>
      <w:r w:rsidR="00CE7189" w:rsidRPr="000666EF">
        <w:rPr>
          <w:rFonts w:ascii="Times New Roman" w:hAnsi="Times New Roman"/>
          <w:sz w:val="28"/>
          <w:szCs w:val="28"/>
          <w:lang w:val="ru-RU"/>
        </w:rPr>
        <w:t xml:space="preserve">» - </w:t>
      </w:r>
      <w:r w:rsidR="0019169B">
        <w:rPr>
          <w:rFonts w:ascii="Times New Roman" w:hAnsi="Times New Roman"/>
          <w:sz w:val="28"/>
          <w:szCs w:val="28"/>
          <w:lang w:val="ru-RU"/>
        </w:rPr>
        <w:t>92,67</w:t>
      </w:r>
      <w:r w:rsidR="00CE7189" w:rsidRPr="000666EF">
        <w:rPr>
          <w:rFonts w:ascii="Times New Roman" w:hAnsi="Times New Roman"/>
          <w:sz w:val="28"/>
          <w:szCs w:val="28"/>
          <w:lang w:val="ru-RU"/>
        </w:rPr>
        <w:t xml:space="preserve"> процен</w:t>
      </w:r>
      <w:r w:rsidR="009C1256">
        <w:rPr>
          <w:rFonts w:ascii="Times New Roman" w:hAnsi="Times New Roman"/>
          <w:sz w:val="28"/>
          <w:szCs w:val="28"/>
          <w:lang w:val="ru-RU"/>
        </w:rPr>
        <w:t>т</w:t>
      </w:r>
      <w:r w:rsidR="00785869">
        <w:rPr>
          <w:rFonts w:ascii="Times New Roman" w:hAnsi="Times New Roman"/>
          <w:sz w:val="28"/>
          <w:szCs w:val="28"/>
          <w:lang w:val="ru-RU"/>
        </w:rPr>
        <w:t>ов</w:t>
      </w:r>
      <w:r w:rsidR="00F43787">
        <w:rPr>
          <w:rFonts w:ascii="Times New Roman" w:hAnsi="Times New Roman"/>
          <w:sz w:val="28"/>
          <w:szCs w:val="28"/>
          <w:lang w:val="ru-RU"/>
        </w:rPr>
        <w:t>.</w:t>
      </w:r>
    </w:p>
    <w:p w14:paraId="0D70CF42" w14:textId="709E8FBC" w:rsidR="002532F0" w:rsidRPr="000666EF" w:rsidRDefault="002532F0" w:rsidP="007E02EC">
      <w:pPr>
        <w:spacing w:after="0" w:line="240" w:lineRule="auto"/>
        <w:ind w:firstLine="567"/>
        <w:jc w:val="both"/>
        <w:outlineLvl w:val="0"/>
        <w:rPr>
          <w:rFonts w:ascii="Times New Roman" w:hAnsi="Times New Roman"/>
          <w:sz w:val="28"/>
          <w:szCs w:val="28"/>
          <w:lang w:val="ru-RU"/>
        </w:rPr>
      </w:pPr>
      <w:r>
        <w:rPr>
          <w:rFonts w:ascii="Times New Roman" w:hAnsi="Times New Roman"/>
          <w:sz w:val="28"/>
          <w:szCs w:val="28"/>
          <w:lang w:val="ru-RU"/>
        </w:rPr>
        <w:lastRenderedPageBreak/>
        <w:t>Схема 3</w:t>
      </w:r>
    </w:p>
    <w:p w14:paraId="505AC9D0" w14:textId="18F963C9" w:rsidR="00A3304D" w:rsidRDefault="00A3304D" w:rsidP="007E02EC">
      <w:pPr>
        <w:spacing w:after="0" w:line="240" w:lineRule="auto"/>
        <w:ind w:firstLine="567"/>
        <w:jc w:val="both"/>
        <w:outlineLvl w:val="0"/>
        <w:rPr>
          <w:rFonts w:ascii="Times New Roman" w:hAnsi="Times New Roman"/>
          <w:sz w:val="28"/>
          <w:szCs w:val="28"/>
          <w:lang w:val="ru-RU"/>
        </w:rPr>
      </w:pPr>
    </w:p>
    <w:p w14:paraId="45FD0621" w14:textId="011FA33E" w:rsidR="005F37E0" w:rsidRPr="000666EF" w:rsidRDefault="00EF2377" w:rsidP="007E02EC">
      <w:pPr>
        <w:widowControl w:val="0"/>
        <w:spacing w:after="0" w:line="240" w:lineRule="auto"/>
        <w:jc w:val="both"/>
        <w:outlineLvl w:val="0"/>
        <w:rPr>
          <w:rFonts w:ascii="Times New Roman" w:hAnsi="Times New Roman"/>
          <w:b/>
          <w:i/>
          <w:sz w:val="28"/>
          <w:szCs w:val="28"/>
          <w:lang w:val="ru-RU"/>
        </w:rPr>
      </w:pPr>
      <w:r w:rsidRPr="000666EF">
        <w:rPr>
          <w:rFonts w:ascii="Times New Roman" w:hAnsi="Times New Roman"/>
          <w:b/>
          <w:i/>
          <w:sz w:val="28"/>
          <w:szCs w:val="28"/>
          <w:lang w:val="ru-RU"/>
        </w:rPr>
        <w:br w:type="textWrapping" w:clear="all"/>
      </w:r>
    </w:p>
    <w:p w14:paraId="16E10A77" w14:textId="08B29C30" w:rsidR="005F37E0" w:rsidRPr="000666EF" w:rsidRDefault="005F37E0" w:rsidP="007E02EC">
      <w:pPr>
        <w:widowControl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Учитывая необходимость предоставления населению Степновского</w:t>
      </w:r>
      <w:r w:rsidR="00A7528C" w:rsidRPr="000666EF">
        <w:rPr>
          <w:rFonts w:ascii="Times New Roman" w:hAnsi="Times New Roman"/>
          <w:sz w:val="28"/>
          <w:szCs w:val="28"/>
          <w:lang w:val="ru-RU"/>
        </w:rPr>
        <w:t xml:space="preserve"> муниципального</w:t>
      </w:r>
      <w:r w:rsidRPr="000666EF">
        <w:rPr>
          <w:rFonts w:ascii="Times New Roman" w:hAnsi="Times New Roman"/>
          <w:sz w:val="28"/>
          <w:szCs w:val="28"/>
          <w:lang w:val="ru-RU"/>
        </w:rPr>
        <w:t xml:space="preserve"> </w:t>
      </w:r>
      <w:r w:rsidR="0019169B">
        <w:rPr>
          <w:rFonts w:ascii="Times New Roman" w:hAnsi="Times New Roman"/>
          <w:sz w:val="28"/>
          <w:szCs w:val="28"/>
          <w:lang w:val="ru-RU"/>
        </w:rPr>
        <w:t>округа</w:t>
      </w:r>
      <w:r w:rsidRPr="000666EF">
        <w:rPr>
          <w:rFonts w:ascii="Times New Roman" w:hAnsi="Times New Roman"/>
          <w:sz w:val="28"/>
          <w:szCs w:val="28"/>
          <w:lang w:val="ru-RU"/>
        </w:rPr>
        <w:t xml:space="preserve"> Ставропольского края социальных гарантий, установленных законодательством Российской Федерации и Ставропольского края, бюджетная политика в области расходов была направлена, прежде всего, на исполнение в полном объеме публичных</w:t>
      </w:r>
      <w:r w:rsidR="00A7528C" w:rsidRPr="000666EF">
        <w:rPr>
          <w:rFonts w:ascii="Times New Roman" w:hAnsi="Times New Roman"/>
          <w:sz w:val="28"/>
          <w:szCs w:val="28"/>
          <w:lang w:val="ru-RU"/>
        </w:rPr>
        <w:t xml:space="preserve"> нормативных</w:t>
      </w:r>
      <w:r w:rsidRPr="000666EF">
        <w:rPr>
          <w:rFonts w:ascii="Times New Roman" w:hAnsi="Times New Roman"/>
          <w:sz w:val="28"/>
          <w:szCs w:val="28"/>
          <w:lang w:val="ru-RU"/>
        </w:rPr>
        <w:t xml:space="preserve"> обязательств перед населением Степновского </w:t>
      </w:r>
      <w:r w:rsidR="00A7528C" w:rsidRPr="000666EF">
        <w:rPr>
          <w:rFonts w:ascii="Times New Roman" w:hAnsi="Times New Roman"/>
          <w:sz w:val="28"/>
          <w:szCs w:val="28"/>
          <w:lang w:val="ru-RU"/>
        </w:rPr>
        <w:t xml:space="preserve">муниципального </w:t>
      </w:r>
      <w:r w:rsidR="0019169B">
        <w:rPr>
          <w:rFonts w:ascii="Times New Roman" w:hAnsi="Times New Roman"/>
          <w:sz w:val="28"/>
          <w:szCs w:val="28"/>
          <w:lang w:val="ru-RU"/>
        </w:rPr>
        <w:t>округа</w:t>
      </w:r>
      <w:r w:rsidRPr="000666EF">
        <w:rPr>
          <w:rFonts w:ascii="Times New Roman" w:hAnsi="Times New Roman"/>
          <w:sz w:val="28"/>
          <w:szCs w:val="28"/>
          <w:lang w:val="ru-RU"/>
        </w:rPr>
        <w:t xml:space="preserve"> Ставропольского</w:t>
      </w:r>
      <w:r w:rsidR="00A7528C" w:rsidRPr="000666EF">
        <w:rPr>
          <w:rFonts w:ascii="Times New Roman" w:hAnsi="Times New Roman"/>
          <w:sz w:val="28"/>
          <w:szCs w:val="28"/>
          <w:lang w:val="ru-RU"/>
        </w:rPr>
        <w:t xml:space="preserve"> края и предоставление муниципальных</w:t>
      </w:r>
      <w:r w:rsidRPr="000666EF">
        <w:rPr>
          <w:rFonts w:ascii="Times New Roman" w:hAnsi="Times New Roman"/>
          <w:sz w:val="28"/>
          <w:szCs w:val="28"/>
          <w:lang w:val="ru-RU"/>
        </w:rPr>
        <w:t xml:space="preserve"> услуг.</w:t>
      </w:r>
    </w:p>
    <w:p w14:paraId="525B2EFA" w14:textId="4E7145D2" w:rsidR="005F37E0" w:rsidRPr="000666EF" w:rsidRDefault="005F37E0" w:rsidP="007E02EC">
      <w:pPr>
        <w:widowControl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Расходы социаль</w:t>
      </w:r>
      <w:r w:rsidR="0048273E">
        <w:rPr>
          <w:rFonts w:ascii="Times New Roman" w:hAnsi="Times New Roman"/>
          <w:sz w:val="28"/>
          <w:szCs w:val="28"/>
          <w:lang w:val="ru-RU"/>
        </w:rPr>
        <w:t>ной направленности отражены в р</w:t>
      </w:r>
      <w:r w:rsidRPr="000666EF">
        <w:rPr>
          <w:rFonts w:ascii="Times New Roman" w:hAnsi="Times New Roman"/>
          <w:sz w:val="28"/>
          <w:szCs w:val="28"/>
          <w:lang w:val="ru-RU"/>
        </w:rPr>
        <w:t>ешении о бюджете как приоритетные, и финансовое обеспечение указанных обязательств производилось в течение прошлого года в первоочередном порядке.</w:t>
      </w:r>
    </w:p>
    <w:p w14:paraId="0F260C0F" w14:textId="6954F595" w:rsidR="005F37E0" w:rsidRPr="000666EF" w:rsidRDefault="001360A3" w:rsidP="007E02EC">
      <w:pPr>
        <w:widowControl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Так, в 20</w:t>
      </w:r>
      <w:r w:rsidR="008D433B">
        <w:rPr>
          <w:rFonts w:ascii="Times New Roman" w:hAnsi="Times New Roman"/>
          <w:sz w:val="28"/>
          <w:szCs w:val="28"/>
          <w:lang w:val="ru-RU"/>
        </w:rPr>
        <w:t>2</w:t>
      </w:r>
      <w:r w:rsidR="0019169B">
        <w:rPr>
          <w:rFonts w:ascii="Times New Roman" w:hAnsi="Times New Roman"/>
          <w:sz w:val="28"/>
          <w:szCs w:val="28"/>
          <w:lang w:val="ru-RU"/>
        </w:rPr>
        <w:t>1</w:t>
      </w:r>
      <w:r w:rsidR="005F37E0" w:rsidRPr="000666EF">
        <w:rPr>
          <w:rFonts w:ascii="Times New Roman" w:hAnsi="Times New Roman"/>
          <w:sz w:val="28"/>
          <w:szCs w:val="28"/>
          <w:lang w:val="ru-RU"/>
        </w:rPr>
        <w:t xml:space="preserve"> году на финансовое обеспечение отраслей социально-культурной сферы направлено </w:t>
      </w:r>
      <w:r w:rsidR="00AE2FBF">
        <w:rPr>
          <w:rFonts w:ascii="Times New Roman" w:hAnsi="Times New Roman"/>
          <w:sz w:val="28"/>
          <w:szCs w:val="28"/>
          <w:lang w:val="ru-RU"/>
        </w:rPr>
        <w:t>693791,40</w:t>
      </w:r>
      <w:r w:rsidR="005F37E0" w:rsidRPr="000666EF">
        <w:rPr>
          <w:rFonts w:ascii="Times New Roman" w:hAnsi="Times New Roman"/>
          <w:sz w:val="28"/>
          <w:szCs w:val="28"/>
          <w:lang w:val="ru-RU"/>
        </w:rPr>
        <w:t xml:space="preserve"> тыс. рублей, что составляет </w:t>
      </w:r>
      <w:r w:rsidR="00AE2FBF">
        <w:rPr>
          <w:rFonts w:ascii="Times New Roman" w:hAnsi="Times New Roman"/>
          <w:sz w:val="28"/>
          <w:szCs w:val="28"/>
          <w:lang w:val="ru-RU"/>
        </w:rPr>
        <w:t>70,80</w:t>
      </w:r>
      <w:r w:rsidR="007F395A" w:rsidRPr="000666EF">
        <w:rPr>
          <w:rFonts w:ascii="Times New Roman" w:hAnsi="Times New Roman"/>
          <w:sz w:val="28"/>
          <w:szCs w:val="28"/>
          <w:lang w:val="ru-RU"/>
        </w:rPr>
        <w:t xml:space="preserve"> </w:t>
      </w:r>
      <w:r w:rsidR="00161225">
        <w:rPr>
          <w:rFonts w:ascii="Times New Roman" w:hAnsi="Times New Roman"/>
          <w:sz w:val="28"/>
          <w:szCs w:val="28"/>
          <w:lang w:val="ru-RU"/>
        </w:rPr>
        <w:t>процентов</w:t>
      </w:r>
      <w:r w:rsidR="005F37E0" w:rsidRPr="000666EF">
        <w:rPr>
          <w:rFonts w:ascii="Times New Roman" w:hAnsi="Times New Roman"/>
          <w:sz w:val="28"/>
          <w:szCs w:val="28"/>
          <w:lang w:val="ru-RU"/>
        </w:rPr>
        <w:t xml:space="preserve"> от общего объема расходов местного бюджета.</w:t>
      </w:r>
    </w:p>
    <w:p w14:paraId="41A949C1" w14:textId="77777777" w:rsidR="0048273E" w:rsidRDefault="0048273E" w:rsidP="007E02EC">
      <w:pPr>
        <w:widowControl w:val="0"/>
        <w:spacing w:after="0" w:line="240" w:lineRule="auto"/>
        <w:ind w:firstLine="567"/>
        <w:jc w:val="both"/>
        <w:outlineLvl w:val="0"/>
        <w:rPr>
          <w:rFonts w:ascii="Times New Roman" w:hAnsi="Times New Roman"/>
          <w:b/>
          <w:i/>
          <w:sz w:val="28"/>
          <w:szCs w:val="28"/>
          <w:lang w:val="ru-RU"/>
        </w:rPr>
      </w:pPr>
    </w:p>
    <w:p w14:paraId="167F54B2" w14:textId="77777777" w:rsidR="005F37E0" w:rsidRPr="000666EF" w:rsidRDefault="005F37E0" w:rsidP="007E02EC">
      <w:pPr>
        <w:widowControl w:val="0"/>
        <w:spacing w:after="0" w:line="240" w:lineRule="auto"/>
        <w:ind w:firstLine="567"/>
        <w:jc w:val="both"/>
        <w:outlineLvl w:val="0"/>
        <w:rPr>
          <w:rFonts w:ascii="Times New Roman" w:hAnsi="Times New Roman"/>
          <w:b/>
          <w:i/>
          <w:sz w:val="28"/>
          <w:szCs w:val="28"/>
          <w:lang w:val="ru-RU"/>
        </w:rPr>
      </w:pPr>
      <w:r w:rsidRPr="000666EF">
        <w:rPr>
          <w:rFonts w:ascii="Times New Roman" w:hAnsi="Times New Roman"/>
          <w:b/>
          <w:i/>
          <w:sz w:val="28"/>
          <w:szCs w:val="28"/>
        </w:rPr>
        <w:t>Схема 4</w:t>
      </w:r>
    </w:p>
    <w:p w14:paraId="2DE0F380" w14:textId="77777777" w:rsidR="005F37E0" w:rsidRPr="000666EF" w:rsidRDefault="00EE44C6" w:rsidP="007E02EC">
      <w:pPr>
        <w:widowControl w:val="0"/>
        <w:spacing w:after="0" w:line="240" w:lineRule="auto"/>
        <w:ind w:firstLine="567"/>
        <w:jc w:val="both"/>
        <w:outlineLvl w:val="0"/>
        <w:rPr>
          <w:rFonts w:ascii="Times New Roman" w:hAnsi="Times New Roman"/>
          <w:sz w:val="28"/>
          <w:szCs w:val="28"/>
        </w:rPr>
      </w:pPr>
      <w:r>
        <w:rPr>
          <w:rFonts w:ascii="Times New Roman" w:hAnsi="Times New Roman"/>
          <w:noProof/>
          <w:sz w:val="28"/>
          <w:szCs w:val="28"/>
          <w:lang w:val="ru-RU" w:eastAsia="ru-RU" w:bidi="ar-SA"/>
        </w:rPr>
        <w:drawing>
          <wp:inline distT="0" distB="0" distL="0" distR="0" wp14:anchorId="03D67050" wp14:editId="414FE023">
            <wp:extent cx="5638800" cy="3505200"/>
            <wp:effectExtent l="0" t="0" r="0" b="0"/>
            <wp:docPr id="4" name="Объект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0DD39E0A" w14:textId="05EF7581" w:rsidR="006775D2" w:rsidRPr="006775D2" w:rsidRDefault="006775D2" w:rsidP="006775D2">
      <w:pPr>
        <w:spacing w:after="0" w:line="240" w:lineRule="auto"/>
        <w:ind w:firstLine="709"/>
        <w:jc w:val="both"/>
        <w:rPr>
          <w:rFonts w:cs="Calibri"/>
          <w:sz w:val="28"/>
          <w:szCs w:val="28"/>
          <w:lang w:val="ru-RU" w:eastAsia="ru-RU" w:bidi="ar-SA"/>
        </w:rPr>
      </w:pPr>
      <w:r w:rsidRPr="003328A2">
        <w:rPr>
          <w:rFonts w:ascii="Times New Roman" w:hAnsi="Times New Roman"/>
          <w:sz w:val="28"/>
          <w:szCs w:val="28"/>
          <w:lang w:val="ru-RU" w:eastAsia="ru-RU" w:bidi="ar-SA"/>
        </w:rPr>
        <w:t xml:space="preserve">Объем бюджетных ассигнований, направленных на софинансирование расходных обязательств, за счет средств местного бюджета, возникающих при выполнении полномочий  органов местного самоуправления по вопросам местного значения, составил </w:t>
      </w:r>
      <w:r w:rsidR="00746909">
        <w:rPr>
          <w:rFonts w:ascii="Times New Roman" w:hAnsi="Times New Roman"/>
          <w:sz w:val="28"/>
          <w:szCs w:val="28"/>
          <w:lang w:val="ru-RU" w:eastAsia="ru-RU" w:bidi="ar-SA"/>
        </w:rPr>
        <w:t>8074,90</w:t>
      </w:r>
      <w:r w:rsidRPr="003328A2">
        <w:rPr>
          <w:rFonts w:ascii="Times New Roman" w:hAnsi="Times New Roman"/>
          <w:sz w:val="28"/>
          <w:szCs w:val="28"/>
          <w:lang w:val="ru-RU" w:eastAsia="ru-RU" w:bidi="ar-SA"/>
        </w:rPr>
        <w:t xml:space="preserve"> тыс. рублей, благодаря чему из бюджетов бюджетной системы других уровней  привлечено </w:t>
      </w:r>
      <w:r w:rsidR="00746909">
        <w:rPr>
          <w:rFonts w:ascii="Times New Roman" w:hAnsi="Times New Roman"/>
          <w:sz w:val="28"/>
          <w:szCs w:val="28"/>
          <w:lang w:val="ru-RU" w:eastAsia="ru-RU" w:bidi="ar-SA"/>
        </w:rPr>
        <w:t>82905,00</w:t>
      </w:r>
      <w:r w:rsidRPr="003328A2">
        <w:rPr>
          <w:rFonts w:ascii="Times New Roman" w:hAnsi="Times New Roman"/>
          <w:sz w:val="28"/>
          <w:szCs w:val="28"/>
          <w:lang w:val="ru-RU" w:eastAsia="ru-RU" w:bidi="ar-SA"/>
        </w:rPr>
        <w:t xml:space="preserve"> тыс. рублей, из них: за счет средств федерального бюджета – </w:t>
      </w:r>
      <w:r w:rsidR="00746909">
        <w:rPr>
          <w:rFonts w:ascii="Times New Roman" w:hAnsi="Times New Roman"/>
          <w:sz w:val="28"/>
          <w:szCs w:val="28"/>
          <w:lang w:val="ru-RU" w:eastAsia="ru-RU" w:bidi="ar-SA"/>
        </w:rPr>
        <w:t>11527,51</w:t>
      </w:r>
      <w:r w:rsidRPr="003328A2">
        <w:rPr>
          <w:rFonts w:ascii="Times New Roman" w:hAnsi="Times New Roman"/>
          <w:sz w:val="28"/>
          <w:szCs w:val="28"/>
          <w:lang w:val="ru-RU" w:eastAsia="ru-RU" w:bidi="ar-SA"/>
        </w:rPr>
        <w:t xml:space="preserve"> тыс. рублей, за счет средств краевого бюджета – </w:t>
      </w:r>
      <w:r w:rsidR="00746909">
        <w:rPr>
          <w:rFonts w:ascii="Times New Roman" w:hAnsi="Times New Roman"/>
          <w:sz w:val="28"/>
          <w:szCs w:val="28"/>
          <w:lang w:val="ru-RU" w:eastAsia="ru-RU" w:bidi="ar-SA"/>
        </w:rPr>
        <w:t>71377,49</w:t>
      </w:r>
      <w:r w:rsidRPr="003328A2">
        <w:rPr>
          <w:rFonts w:ascii="Times New Roman" w:hAnsi="Times New Roman"/>
          <w:sz w:val="28"/>
          <w:szCs w:val="28"/>
          <w:lang w:val="ru-RU" w:eastAsia="ru-RU" w:bidi="ar-SA"/>
        </w:rPr>
        <w:t xml:space="preserve"> тыс. рублей</w:t>
      </w:r>
      <w:r w:rsidRPr="003328A2">
        <w:rPr>
          <w:rFonts w:cs="Calibri"/>
          <w:sz w:val="28"/>
          <w:szCs w:val="28"/>
          <w:lang w:val="ru-RU" w:eastAsia="ru-RU" w:bidi="ar-SA"/>
        </w:rPr>
        <w:t>.</w:t>
      </w:r>
    </w:p>
    <w:p w14:paraId="4B9609DF" w14:textId="77777777" w:rsidR="00787E03" w:rsidRPr="000666EF" w:rsidRDefault="005F37E0" w:rsidP="0045405E">
      <w:pPr>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lastRenderedPageBreak/>
        <w:t>Одним из показателей качества исполнения местного бюджета, управляемости бюджетными средствами является ритмичность кассовых выплат в течение финансового года.</w:t>
      </w:r>
    </w:p>
    <w:p w14:paraId="560582BB" w14:textId="77777777" w:rsidR="00382959" w:rsidRDefault="00382959" w:rsidP="007E02EC">
      <w:pPr>
        <w:spacing w:after="0" w:line="240" w:lineRule="auto"/>
        <w:ind w:firstLine="708"/>
        <w:jc w:val="both"/>
        <w:outlineLvl w:val="0"/>
        <w:rPr>
          <w:rFonts w:ascii="Times New Roman" w:hAnsi="Times New Roman"/>
          <w:b/>
          <w:i/>
          <w:sz w:val="28"/>
          <w:szCs w:val="28"/>
          <w:lang w:val="ru-RU"/>
        </w:rPr>
      </w:pPr>
    </w:p>
    <w:p w14:paraId="2C752E28" w14:textId="77777777" w:rsidR="0045405E" w:rsidRDefault="0045405E" w:rsidP="007E02EC">
      <w:pPr>
        <w:spacing w:after="0" w:line="240" w:lineRule="auto"/>
        <w:ind w:firstLine="708"/>
        <w:jc w:val="both"/>
        <w:outlineLvl w:val="0"/>
        <w:rPr>
          <w:rFonts w:ascii="Times New Roman" w:hAnsi="Times New Roman"/>
          <w:b/>
          <w:i/>
          <w:sz w:val="28"/>
          <w:szCs w:val="28"/>
          <w:lang w:val="ru-RU"/>
        </w:rPr>
      </w:pPr>
    </w:p>
    <w:p w14:paraId="26786F6D" w14:textId="77777777" w:rsidR="0045405E" w:rsidRDefault="0045405E" w:rsidP="007E02EC">
      <w:pPr>
        <w:spacing w:after="0" w:line="240" w:lineRule="auto"/>
        <w:ind w:firstLine="708"/>
        <w:jc w:val="both"/>
        <w:outlineLvl w:val="0"/>
        <w:rPr>
          <w:rFonts w:ascii="Times New Roman" w:hAnsi="Times New Roman"/>
          <w:b/>
          <w:i/>
          <w:sz w:val="28"/>
          <w:szCs w:val="28"/>
          <w:lang w:val="ru-RU"/>
        </w:rPr>
      </w:pPr>
    </w:p>
    <w:p w14:paraId="75577998" w14:textId="77777777" w:rsidR="0045405E" w:rsidRDefault="0045405E" w:rsidP="007E02EC">
      <w:pPr>
        <w:spacing w:after="0" w:line="240" w:lineRule="auto"/>
        <w:ind w:firstLine="708"/>
        <w:jc w:val="both"/>
        <w:outlineLvl w:val="0"/>
        <w:rPr>
          <w:rFonts w:ascii="Times New Roman" w:hAnsi="Times New Roman"/>
          <w:b/>
          <w:i/>
          <w:sz w:val="28"/>
          <w:szCs w:val="28"/>
          <w:lang w:val="ru-RU"/>
        </w:rPr>
      </w:pPr>
    </w:p>
    <w:p w14:paraId="37E0A39F" w14:textId="77777777" w:rsidR="00220DE2" w:rsidRDefault="00220DE2" w:rsidP="007E02EC">
      <w:pPr>
        <w:spacing w:after="0" w:line="240" w:lineRule="auto"/>
        <w:ind w:firstLine="708"/>
        <w:jc w:val="both"/>
        <w:outlineLvl w:val="0"/>
        <w:rPr>
          <w:rFonts w:ascii="Times New Roman" w:hAnsi="Times New Roman"/>
          <w:b/>
          <w:i/>
          <w:sz w:val="28"/>
          <w:szCs w:val="28"/>
          <w:lang w:val="ru-RU"/>
        </w:rPr>
      </w:pPr>
    </w:p>
    <w:p w14:paraId="3FF1D7B7" w14:textId="77777777" w:rsidR="00220DE2" w:rsidRDefault="00220DE2" w:rsidP="007E02EC">
      <w:pPr>
        <w:spacing w:after="0" w:line="240" w:lineRule="auto"/>
        <w:ind w:firstLine="708"/>
        <w:jc w:val="both"/>
        <w:outlineLvl w:val="0"/>
        <w:rPr>
          <w:rFonts w:ascii="Times New Roman" w:hAnsi="Times New Roman"/>
          <w:b/>
          <w:i/>
          <w:sz w:val="28"/>
          <w:szCs w:val="28"/>
          <w:lang w:val="ru-RU"/>
        </w:rPr>
      </w:pPr>
    </w:p>
    <w:p w14:paraId="3BED4FDD" w14:textId="77777777" w:rsidR="00220DE2" w:rsidRDefault="00220DE2" w:rsidP="007E02EC">
      <w:pPr>
        <w:spacing w:after="0" w:line="240" w:lineRule="auto"/>
        <w:ind w:firstLine="708"/>
        <w:jc w:val="both"/>
        <w:outlineLvl w:val="0"/>
        <w:rPr>
          <w:rFonts w:ascii="Times New Roman" w:hAnsi="Times New Roman"/>
          <w:b/>
          <w:i/>
          <w:sz w:val="28"/>
          <w:szCs w:val="28"/>
          <w:lang w:val="ru-RU"/>
        </w:rPr>
      </w:pPr>
    </w:p>
    <w:p w14:paraId="1A1D9699" w14:textId="77777777" w:rsidR="005F37E0" w:rsidRPr="000666EF" w:rsidRDefault="00EE44C6" w:rsidP="007E02EC">
      <w:pPr>
        <w:spacing w:after="0" w:line="240" w:lineRule="auto"/>
        <w:ind w:firstLine="708"/>
        <w:jc w:val="both"/>
        <w:outlineLvl w:val="0"/>
        <w:rPr>
          <w:rFonts w:ascii="Times New Roman" w:hAnsi="Times New Roman"/>
          <w:b/>
          <w:i/>
          <w:sz w:val="28"/>
          <w:szCs w:val="28"/>
          <w:lang w:val="ru-RU"/>
        </w:rPr>
      </w:pPr>
      <w:r>
        <w:rPr>
          <w:rFonts w:ascii="Times New Roman" w:hAnsi="Times New Roman"/>
          <w:noProof/>
          <w:sz w:val="28"/>
          <w:szCs w:val="28"/>
          <w:lang w:val="ru-RU" w:eastAsia="ru-RU" w:bidi="ar-SA"/>
        </w:rPr>
        <w:drawing>
          <wp:anchor distT="0" distB="0" distL="114300" distR="114300" simplePos="0" relativeHeight="251656704" behindDoc="0" locked="0" layoutInCell="1" allowOverlap="1" wp14:anchorId="7FE2EFD6" wp14:editId="21C0436A">
            <wp:simplePos x="0" y="0"/>
            <wp:positionH relativeFrom="column">
              <wp:posOffset>228600</wp:posOffset>
            </wp:positionH>
            <wp:positionV relativeFrom="paragraph">
              <wp:posOffset>171450</wp:posOffset>
            </wp:positionV>
            <wp:extent cx="5991225" cy="3804285"/>
            <wp:effectExtent l="0" t="0" r="0" b="0"/>
            <wp:wrapNone/>
            <wp:docPr id="147" name="Объект 1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anchor>
        </w:drawing>
      </w:r>
      <w:r w:rsidR="005F37E0" w:rsidRPr="000666EF">
        <w:rPr>
          <w:rFonts w:ascii="Times New Roman" w:hAnsi="Times New Roman"/>
          <w:b/>
          <w:i/>
          <w:sz w:val="28"/>
          <w:szCs w:val="28"/>
          <w:lang w:val="ru-RU"/>
        </w:rPr>
        <w:t>Схема 5</w:t>
      </w:r>
    </w:p>
    <w:p w14:paraId="7C271FBB"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3F932F6"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A24BBBF"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E434097"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511AF2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2796442"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607D979"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762EB1DA"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7869E02F"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10CA60A4"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EEA26E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7E35604"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2767B916"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51344E7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5EB32463"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1987DF28"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0C88B84F"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741359B5"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256558A3" w14:textId="77777777" w:rsidR="005F37E0" w:rsidRPr="000666EF" w:rsidRDefault="005F37E0" w:rsidP="007E02EC">
      <w:pPr>
        <w:spacing w:after="0" w:line="240" w:lineRule="auto"/>
        <w:ind w:firstLine="708"/>
        <w:jc w:val="both"/>
        <w:outlineLvl w:val="0"/>
        <w:rPr>
          <w:rFonts w:ascii="Times New Roman" w:hAnsi="Times New Roman"/>
          <w:sz w:val="28"/>
          <w:szCs w:val="28"/>
          <w:lang w:val="ru-RU"/>
        </w:rPr>
      </w:pPr>
    </w:p>
    <w:p w14:paraId="3C061DA3" w14:textId="7AD65D28" w:rsidR="005F37E0" w:rsidRPr="000666EF" w:rsidRDefault="005F37E0" w:rsidP="007E02EC">
      <w:pPr>
        <w:spacing w:after="0" w:line="240" w:lineRule="auto"/>
        <w:ind w:firstLine="708"/>
        <w:jc w:val="both"/>
        <w:outlineLvl w:val="0"/>
        <w:rPr>
          <w:rFonts w:ascii="Times New Roman" w:hAnsi="Times New Roman"/>
          <w:sz w:val="28"/>
          <w:szCs w:val="28"/>
          <w:lang w:val="ru-RU"/>
        </w:rPr>
      </w:pPr>
      <w:r w:rsidRPr="000666EF">
        <w:rPr>
          <w:rFonts w:ascii="Times New Roman" w:hAnsi="Times New Roman"/>
          <w:sz w:val="28"/>
          <w:szCs w:val="28"/>
          <w:lang w:val="ru-RU"/>
        </w:rPr>
        <w:t>Рассматривая схему</w:t>
      </w:r>
      <w:r w:rsidR="00BC243D">
        <w:rPr>
          <w:rFonts w:ascii="Times New Roman" w:hAnsi="Times New Roman"/>
          <w:sz w:val="28"/>
          <w:szCs w:val="28"/>
          <w:lang w:val="ru-RU"/>
        </w:rPr>
        <w:t xml:space="preserve"> </w:t>
      </w:r>
      <w:r w:rsidRPr="000666EF">
        <w:rPr>
          <w:rFonts w:ascii="Times New Roman" w:hAnsi="Times New Roman"/>
          <w:sz w:val="28"/>
          <w:szCs w:val="28"/>
          <w:lang w:val="ru-RU"/>
        </w:rPr>
        <w:t>5 можно, сделать вывод о том, что использование средств местного бюджета в 20</w:t>
      </w:r>
      <w:r w:rsidR="00BC243D">
        <w:rPr>
          <w:rFonts w:ascii="Times New Roman" w:hAnsi="Times New Roman"/>
          <w:sz w:val="28"/>
          <w:szCs w:val="28"/>
          <w:lang w:val="ru-RU"/>
        </w:rPr>
        <w:t>2</w:t>
      </w:r>
      <w:r w:rsidR="00AF7DFA">
        <w:rPr>
          <w:rFonts w:ascii="Times New Roman" w:hAnsi="Times New Roman"/>
          <w:sz w:val="28"/>
          <w:szCs w:val="28"/>
          <w:lang w:val="ru-RU"/>
        </w:rPr>
        <w:t>1</w:t>
      </w:r>
      <w:r w:rsidR="00FF1D2A" w:rsidRPr="000666EF">
        <w:rPr>
          <w:rFonts w:ascii="Times New Roman" w:hAnsi="Times New Roman"/>
          <w:sz w:val="28"/>
          <w:szCs w:val="28"/>
          <w:lang w:val="ru-RU"/>
        </w:rPr>
        <w:t xml:space="preserve"> году было </w:t>
      </w:r>
      <w:r w:rsidR="00F55718">
        <w:rPr>
          <w:rFonts w:ascii="Times New Roman" w:hAnsi="Times New Roman"/>
          <w:sz w:val="28"/>
          <w:szCs w:val="28"/>
          <w:lang w:val="ru-RU"/>
        </w:rPr>
        <w:t>не</w:t>
      </w:r>
      <w:r w:rsidR="001617BF">
        <w:rPr>
          <w:rFonts w:ascii="Times New Roman" w:hAnsi="Times New Roman"/>
          <w:sz w:val="28"/>
          <w:szCs w:val="28"/>
          <w:lang w:val="ru-RU"/>
        </w:rPr>
        <w:t xml:space="preserve"> </w:t>
      </w:r>
      <w:r w:rsidR="00FF1D2A" w:rsidRPr="000666EF">
        <w:rPr>
          <w:rFonts w:ascii="Times New Roman" w:hAnsi="Times New Roman"/>
          <w:sz w:val="28"/>
          <w:szCs w:val="28"/>
          <w:lang w:val="ru-RU"/>
        </w:rPr>
        <w:t>стабильным</w:t>
      </w:r>
      <w:r w:rsidR="007B6D0E" w:rsidRPr="000666EF">
        <w:rPr>
          <w:rFonts w:ascii="Times New Roman" w:hAnsi="Times New Roman"/>
          <w:sz w:val="28"/>
          <w:szCs w:val="28"/>
          <w:lang w:val="ru-RU"/>
        </w:rPr>
        <w:t>, чем в 2</w:t>
      </w:r>
      <w:r w:rsidR="00FF1D2A" w:rsidRPr="000666EF">
        <w:rPr>
          <w:rFonts w:ascii="Times New Roman" w:hAnsi="Times New Roman"/>
          <w:sz w:val="28"/>
          <w:szCs w:val="28"/>
          <w:lang w:val="ru-RU"/>
        </w:rPr>
        <w:t>0</w:t>
      </w:r>
      <w:r w:rsidR="00AF7DFA">
        <w:rPr>
          <w:rFonts w:ascii="Times New Roman" w:hAnsi="Times New Roman"/>
          <w:sz w:val="28"/>
          <w:szCs w:val="28"/>
          <w:lang w:val="ru-RU"/>
        </w:rPr>
        <w:t>20</w:t>
      </w:r>
      <w:r w:rsidR="00FF1D2A" w:rsidRPr="000666EF">
        <w:rPr>
          <w:rFonts w:ascii="Times New Roman" w:hAnsi="Times New Roman"/>
          <w:sz w:val="28"/>
          <w:szCs w:val="28"/>
          <w:lang w:val="ru-RU"/>
        </w:rPr>
        <w:t xml:space="preserve"> году. Так, в 1 квартале 20</w:t>
      </w:r>
      <w:r w:rsidR="00BC243D">
        <w:rPr>
          <w:rFonts w:ascii="Times New Roman" w:hAnsi="Times New Roman"/>
          <w:sz w:val="28"/>
          <w:szCs w:val="28"/>
          <w:lang w:val="ru-RU"/>
        </w:rPr>
        <w:t>2</w:t>
      </w:r>
      <w:r w:rsidR="00AF7DFA">
        <w:rPr>
          <w:rFonts w:ascii="Times New Roman" w:hAnsi="Times New Roman"/>
          <w:sz w:val="28"/>
          <w:szCs w:val="28"/>
          <w:lang w:val="ru-RU"/>
        </w:rPr>
        <w:t>1</w:t>
      </w:r>
      <w:r w:rsidRPr="000666EF">
        <w:rPr>
          <w:rFonts w:ascii="Times New Roman" w:hAnsi="Times New Roman"/>
          <w:sz w:val="28"/>
          <w:szCs w:val="28"/>
          <w:lang w:val="ru-RU"/>
        </w:rPr>
        <w:t xml:space="preserve"> года кассовые выплаты из местного бюджета составили </w:t>
      </w:r>
      <w:r w:rsidR="00AF7DFA">
        <w:rPr>
          <w:rFonts w:ascii="Times New Roman" w:hAnsi="Times New Roman"/>
          <w:sz w:val="28"/>
          <w:szCs w:val="28"/>
          <w:lang w:val="ru-RU"/>
        </w:rPr>
        <w:t>19,35</w:t>
      </w:r>
      <w:r w:rsidRPr="000666EF">
        <w:rPr>
          <w:rFonts w:ascii="Times New Roman" w:hAnsi="Times New Roman"/>
          <w:sz w:val="28"/>
          <w:szCs w:val="28"/>
          <w:lang w:val="ru-RU"/>
        </w:rPr>
        <w:t xml:space="preserve"> процентов, во втором квар</w:t>
      </w:r>
      <w:r w:rsidR="00FF1D2A" w:rsidRPr="000666EF">
        <w:rPr>
          <w:rFonts w:ascii="Times New Roman" w:hAnsi="Times New Roman"/>
          <w:sz w:val="28"/>
          <w:szCs w:val="28"/>
          <w:lang w:val="ru-RU"/>
        </w:rPr>
        <w:t xml:space="preserve">тале – </w:t>
      </w:r>
      <w:r w:rsidR="00AF7DFA">
        <w:rPr>
          <w:rFonts w:ascii="Times New Roman" w:hAnsi="Times New Roman"/>
          <w:sz w:val="28"/>
          <w:szCs w:val="28"/>
          <w:lang w:val="ru-RU"/>
        </w:rPr>
        <w:t>23,66</w:t>
      </w:r>
      <w:r w:rsidRPr="000666EF">
        <w:rPr>
          <w:rFonts w:ascii="Times New Roman" w:hAnsi="Times New Roman"/>
          <w:sz w:val="28"/>
          <w:szCs w:val="28"/>
          <w:lang w:val="ru-RU"/>
        </w:rPr>
        <w:t xml:space="preserve"> процентов, в третьем кварта</w:t>
      </w:r>
      <w:r w:rsidR="00FF1D2A" w:rsidRPr="000666EF">
        <w:rPr>
          <w:rFonts w:ascii="Times New Roman" w:hAnsi="Times New Roman"/>
          <w:sz w:val="28"/>
          <w:szCs w:val="28"/>
          <w:lang w:val="ru-RU"/>
        </w:rPr>
        <w:t xml:space="preserve">ле – </w:t>
      </w:r>
      <w:r w:rsidR="00AF7DFA">
        <w:rPr>
          <w:rFonts w:ascii="Times New Roman" w:hAnsi="Times New Roman"/>
          <w:sz w:val="28"/>
          <w:szCs w:val="28"/>
          <w:lang w:val="ru-RU"/>
        </w:rPr>
        <w:t>24,95</w:t>
      </w:r>
      <w:r w:rsidRPr="000666EF">
        <w:rPr>
          <w:rFonts w:ascii="Times New Roman" w:hAnsi="Times New Roman"/>
          <w:sz w:val="28"/>
          <w:szCs w:val="28"/>
          <w:lang w:val="ru-RU"/>
        </w:rPr>
        <w:t xml:space="preserve"> процентов, а в 4 кв</w:t>
      </w:r>
      <w:r w:rsidR="007B6D0E" w:rsidRPr="000666EF">
        <w:rPr>
          <w:rFonts w:ascii="Times New Roman" w:hAnsi="Times New Roman"/>
          <w:sz w:val="28"/>
          <w:szCs w:val="28"/>
          <w:lang w:val="ru-RU"/>
        </w:rPr>
        <w:t>ар</w:t>
      </w:r>
      <w:r w:rsidR="00FF1D2A" w:rsidRPr="000666EF">
        <w:rPr>
          <w:rFonts w:ascii="Times New Roman" w:hAnsi="Times New Roman"/>
          <w:sz w:val="28"/>
          <w:szCs w:val="28"/>
          <w:lang w:val="ru-RU"/>
        </w:rPr>
        <w:t xml:space="preserve">тале – </w:t>
      </w:r>
      <w:r w:rsidR="00AF7DFA">
        <w:rPr>
          <w:rFonts w:ascii="Times New Roman" w:hAnsi="Times New Roman"/>
          <w:sz w:val="28"/>
          <w:szCs w:val="28"/>
          <w:lang w:val="ru-RU"/>
        </w:rPr>
        <w:t>32,04</w:t>
      </w:r>
      <w:r w:rsidR="00FF1D2A" w:rsidRPr="000666EF">
        <w:rPr>
          <w:rFonts w:ascii="Times New Roman" w:hAnsi="Times New Roman"/>
          <w:sz w:val="28"/>
          <w:szCs w:val="28"/>
          <w:lang w:val="ru-RU"/>
        </w:rPr>
        <w:t xml:space="preserve"> процента</w:t>
      </w:r>
      <w:r w:rsidRPr="000666EF">
        <w:rPr>
          <w:rFonts w:ascii="Times New Roman" w:hAnsi="Times New Roman"/>
          <w:sz w:val="28"/>
          <w:szCs w:val="28"/>
          <w:lang w:val="ru-RU"/>
        </w:rPr>
        <w:t xml:space="preserve">. Тем не менее, самый большой объем расходов произведен в </w:t>
      </w:r>
      <w:r w:rsidR="00D337EA">
        <w:rPr>
          <w:rFonts w:ascii="Times New Roman" w:hAnsi="Times New Roman"/>
          <w:sz w:val="28"/>
          <w:szCs w:val="28"/>
          <w:lang w:val="ru-RU"/>
        </w:rPr>
        <w:t>декабре</w:t>
      </w:r>
      <w:r w:rsidR="00400AFC" w:rsidRPr="000666EF">
        <w:rPr>
          <w:rFonts w:ascii="Times New Roman" w:hAnsi="Times New Roman"/>
          <w:sz w:val="28"/>
          <w:szCs w:val="28"/>
          <w:lang w:val="ru-RU"/>
        </w:rPr>
        <w:t xml:space="preserve"> 20</w:t>
      </w:r>
      <w:r w:rsidR="00BC243D">
        <w:rPr>
          <w:rFonts w:ascii="Times New Roman" w:hAnsi="Times New Roman"/>
          <w:sz w:val="28"/>
          <w:szCs w:val="28"/>
          <w:lang w:val="ru-RU"/>
        </w:rPr>
        <w:t>20</w:t>
      </w:r>
      <w:r w:rsidRPr="000666EF">
        <w:rPr>
          <w:rFonts w:ascii="Times New Roman" w:hAnsi="Times New Roman"/>
          <w:sz w:val="28"/>
          <w:szCs w:val="28"/>
          <w:lang w:val="ru-RU"/>
        </w:rPr>
        <w:t xml:space="preserve"> года: он выше среднемесячного показателя в </w:t>
      </w:r>
      <w:r w:rsidR="001106A1">
        <w:rPr>
          <w:rFonts w:ascii="Times New Roman" w:hAnsi="Times New Roman"/>
          <w:sz w:val="28"/>
          <w:szCs w:val="28"/>
          <w:lang w:val="ru-RU"/>
        </w:rPr>
        <w:t>1,7</w:t>
      </w:r>
      <w:r w:rsidR="007E02EC" w:rsidRPr="000666EF">
        <w:rPr>
          <w:rFonts w:ascii="Times New Roman" w:hAnsi="Times New Roman"/>
          <w:sz w:val="28"/>
          <w:szCs w:val="28"/>
          <w:lang w:val="ru-RU"/>
        </w:rPr>
        <w:t xml:space="preserve"> раз</w:t>
      </w:r>
      <w:r w:rsidRPr="000666EF">
        <w:rPr>
          <w:rFonts w:ascii="Times New Roman" w:hAnsi="Times New Roman"/>
          <w:sz w:val="28"/>
          <w:szCs w:val="28"/>
          <w:lang w:val="ru-RU"/>
        </w:rPr>
        <w:t xml:space="preserve">. Самое низкое значение кассовых выплат отмечено в </w:t>
      </w:r>
      <w:r w:rsidR="00FF23ED">
        <w:rPr>
          <w:rFonts w:ascii="Times New Roman" w:hAnsi="Times New Roman"/>
          <w:sz w:val="28"/>
          <w:szCs w:val="28"/>
          <w:lang w:val="ru-RU"/>
        </w:rPr>
        <w:t>январе</w:t>
      </w:r>
      <w:r w:rsidRPr="000666EF">
        <w:rPr>
          <w:rFonts w:ascii="Times New Roman" w:hAnsi="Times New Roman"/>
          <w:sz w:val="28"/>
          <w:szCs w:val="28"/>
          <w:lang w:val="ru-RU"/>
        </w:rPr>
        <w:t>: они ниже среднемесячного показа</w:t>
      </w:r>
      <w:r w:rsidR="007B6D0E" w:rsidRPr="000666EF">
        <w:rPr>
          <w:rFonts w:ascii="Times New Roman" w:hAnsi="Times New Roman"/>
          <w:sz w:val="28"/>
          <w:szCs w:val="28"/>
          <w:lang w:val="ru-RU"/>
        </w:rPr>
        <w:t xml:space="preserve">теля на </w:t>
      </w:r>
      <w:r w:rsidR="001106A1">
        <w:rPr>
          <w:rFonts w:ascii="Times New Roman" w:hAnsi="Times New Roman"/>
          <w:sz w:val="28"/>
          <w:szCs w:val="28"/>
          <w:lang w:val="ru-RU"/>
        </w:rPr>
        <w:t>67,30</w:t>
      </w:r>
      <w:r w:rsidRPr="000666EF">
        <w:rPr>
          <w:rFonts w:ascii="Times New Roman" w:hAnsi="Times New Roman"/>
          <w:sz w:val="28"/>
          <w:szCs w:val="28"/>
          <w:lang w:val="ru-RU"/>
        </w:rPr>
        <w:t xml:space="preserve"> процентов.</w:t>
      </w:r>
    </w:p>
    <w:p w14:paraId="51ABC770" w14:textId="3D056258" w:rsidR="005F37E0" w:rsidRPr="00D352E6" w:rsidRDefault="005F37E0" w:rsidP="007E02EC">
      <w:pPr>
        <w:spacing w:after="0" w:line="240" w:lineRule="auto"/>
        <w:ind w:firstLine="708"/>
        <w:jc w:val="both"/>
        <w:outlineLvl w:val="0"/>
        <w:rPr>
          <w:rFonts w:ascii="Times New Roman" w:hAnsi="Times New Roman"/>
          <w:sz w:val="28"/>
          <w:szCs w:val="28"/>
          <w:lang w:val="ru-RU"/>
        </w:rPr>
      </w:pPr>
      <w:r w:rsidRPr="00D352E6">
        <w:rPr>
          <w:rFonts w:ascii="Times New Roman" w:hAnsi="Times New Roman"/>
          <w:sz w:val="28"/>
          <w:szCs w:val="28"/>
          <w:lang w:val="ru-RU"/>
        </w:rPr>
        <w:t xml:space="preserve">Качество исполнения бюджета по расходам отражает также динамика кредиторской и дебиторской задолженности. В течение года финансовым управлением ежемесячно проводился анализ дебиторской и кредиторской задолженности. </w:t>
      </w:r>
      <w:r w:rsidR="00E2536C">
        <w:rPr>
          <w:rFonts w:ascii="Times New Roman" w:hAnsi="Times New Roman"/>
          <w:sz w:val="28"/>
          <w:szCs w:val="28"/>
          <w:lang w:val="ru-RU"/>
        </w:rPr>
        <w:t>На конец 2021 года просроченной кредиторской задолженности нет</w:t>
      </w:r>
    </w:p>
    <w:p w14:paraId="6148385D" w14:textId="23A61650" w:rsidR="005F37E0" w:rsidRPr="000666EF" w:rsidRDefault="005F37E0" w:rsidP="00820984">
      <w:pPr>
        <w:widowControl w:val="0"/>
        <w:autoSpaceDE w:val="0"/>
        <w:autoSpaceDN w:val="0"/>
        <w:adjustRightInd w:val="0"/>
        <w:spacing w:after="0" w:line="240" w:lineRule="auto"/>
        <w:ind w:firstLine="567"/>
        <w:jc w:val="both"/>
        <w:outlineLvl w:val="0"/>
        <w:rPr>
          <w:rFonts w:ascii="Times New Roman" w:hAnsi="Times New Roman"/>
          <w:sz w:val="28"/>
          <w:szCs w:val="28"/>
          <w:lang w:val="ru-RU"/>
        </w:rPr>
      </w:pPr>
      <w:r w:rsidRPr="000666EF">
        <w:rPr>
          <w:rFonts w:ascii="Times New Roman" w:hAnsi="Times New Roman"/>
          <w:sz w:val="28"/>
          <w:szCs w:val="28"/>
          <w:lang w:val="ru-RU"/>
        </w:rPr>
        <w:t>Одним из основных направлений деятельнос</w:t>
      </w:r>
      <w:r w:rsidR="00DA627C" w:rsidRPr="000666EF">
        <w:rPr>
          <w:rFonts w:ascii="Times New Roman" w:hAnsi="Times New Roman"/>
          <w:sz w:val="28"/>
          <w:szCs w:val="28"/>
          <w:lang w:val="ru-RU"/>
        </w:rPr>
        <w:t>ти финансового управления в 20</w:t>
      </w:r>
      <w:r w:rsidR="004250FA">
        <w:rPr>
          <w:rFonts w:ascii="Times New Roman" w:hAnsi="Times New Roman"/>
          <w:sz w:val="28"/>
          <w:szCs w:val="28"/>
          <w:lang w:val="ru-RU"/>
        </w:rPr>
        <w:t>2</w:t>
      </w:r>
      <w:r w:rsidR="00E2536C">
        <w:rPr>
          <w:rFonts w:ascii="Times New Roman" w:hAnsi="Times New Roman"/>
          <w:sz w:val="28"/>
          <w:szCs w:val="28"/>
          <w:lang w:val="ru-RU"/>
        </w:rPr>
        <w:t>1</w:t>
      </w:r>
      <w:r w:rsidRPr="000666EF">
        <w:rPr>
          <w:rFonts w:ascii="Times New Roman" w:hAnsi="Times New Roman"/>
          <w:sz w:val="28"/>
          <w:szCs w:val="28"/>
        </w:rPr>
        <w:t> </w:t>
      </w:r>
      <w:r w:rsidRPr="000666EF">
        <w:rPr>
          <w:rFonts w:ascii="Times New Roman" w:hAnsi="Times New Roman"/>
          <w:sz w:val="28"/>
          <w:szCs w:val="28"/>
          <w:lang w:val="ru-RU"/>
        </w:rPr>
        <w:t>году являлось совершенствование методов управления системой обществен</w:t>
      </w:r>
      <w:r w:rsidRPr="000666EF">
        <w:rPr>
          <w:rFonts w:ascii="Times New Roman" w:hAnsi="Times New Roman"/>
          <w:sz w:val="28"/>
          <w:szCs w:val="28"/>
          <w:lang w:val="ru-RU"/>
        </w:rPr>
        <w:lastRenderedPageBreak/>
        <w:t xml:space="preserve">ных финансов </w:t>
      </w:r>
      <w:r w:rsidR="00E2536C">
        <w:rPr>
          <w:rFonts w:ascii="Times New Roman" w:hAnsi="Times New Roman"/>
          <w:sz w:val="28"/>
          <w:szCs w:val="28"/>
          <w:lang w:val="ru-RU"/>
        </w:rPr>
        <w:t>округа</w:t>
      </w:r>
      <w:r w:rsidRPr="000666EF">
        <w:rPr>
          <w:rFonts w:ascii="Times New Roman" w:hAnsi="Times New Roman"/>
          <w:sz w:val="28"/>
          <w:szCs w:val="28"/>
          <w:lang w:val="ru-RU"/>
        </w:rPr>
        <w:t>. С целью применения новейших подходов повышения качества бюджетного планирования, обеспечения сбалансированности и устойчивости местного бюджета в среднесрочном периоде, осуществления перехода к управлению бюджетными средствами с учетом результативности их использования финансовым управлением в течение года проводился постоянный анализ исполнения сводной бюджетной росписи местного бюджета, разрабатывались нормативные документы в части эффективного исполнения местного бюджета.</w:t>
      </w:r>
    </w:p>
    <w:p w14:paraId="2AA72D04" w14:textId="6022E17F" w:rsidR="00A3304D" w:rsidRDefault="00526EB4" w:rsidP="00722D31">
      <w:pPr>
        <w:spacing w:after="0" w:line="240" w:lineRule="auto"/>
        <w:ind w:firstLine="709"/>
        <w:jc w:val="both"/>
        <w:outlineLvl w:val="0"/>
        <w:rPr>
          <w:rFonts w:ascii="Times New Roman" w:hAnsi="Times New Roman"/>
          <w:sz w:val="28"/>
          <w:szCs w:val="28"/>
          <w:lang w:val="ru-RU"/>
        </w:rPr>
      </w:pPr>
      <w:r w:rsidRPr="000666EF">
        <w:rPr>
          <w:rFonts w:ascii="Times New Roman" w:hAnsi="Times New Roman"/>
          <w:sz w:val="28"/>
          <w:szCs w:val="28"/>
          <w:lang w:val="ru-RU"/>
        </w:rPr>
        <w:t>Исполнение сводной бюджетной росписи местного бюджета в разрезе главных распоряд</w:t>
      </w:r>
      <w:r w:rsidR="00722D31" w:rsidRPr="000666EF">
        <w:rPr>
          <w:rFonts w:ascii="Times New Roman" w:hAnsi="Times New Roman"/>
          <w:sz w:val="28"/>
          <w:szCs w:val="28"/>
          <w:lang w:val="ru-RU"/>
        </w:rPr>
        <w:t>ителей средств местного бюджета:</w:t>
      </w:r>
    </w:p>
    <w:p w14:paraId="3531B096" w14:textId="77777777" w:rsidR="00BD636C" w:rsidRDefault="00BD636C" w:rsidP="00722D31">
      <w:pPr>
        <w:spacing w:after="0" w:line="240" w:lineRule="auto"/>
        <w:ind w:firstLine="709"/>
        <w:jc w:val="both"/>
        <w:outlineLvl w:val="0"/>
        <w:rPr>
          <w:rFonts w:ascii="Times New Roman" w:hAnsi="Times New Roman"/>
          <w:sz w:val="28"/>
          <w:szCs w:val="28"/>
          <w:lang w:val="ru-RU"/>
        </w:rPr>
      </w:pPr>
    </w:p>
    <w:tbl>
      <w:tblPr>
        <w:tblOverlap w:val="never"/>
        <w:tblW w:w="9923" w:type="dxa"/>
        <w:tblLayout w:type="fixed"/>
        <w:tblLook w:val="01E0" w:firstRow="1" w:lastRow="1" w:firstColumn="1" w:lastColumn="1" w:noHBand="0" w:noVBand="0"/>
      </w:tblPr>
      <w:tblGrid>
        <w:gridCol w:w="9923"/>
      </w:tblGrid>
      <w:tr w:rsidR="00591265" w:rsidRPr="00BD636C" w14:paraId="46518CD7" w14:textId="77777777" w:rsidTr="00591265">
        <w:tc>
          <w:tcPr>
            <w:tcW w:w="9923" w:type="dxa"/>
            <w:tcMar>
              <w:top w:w="0" w:type="dxa"/>
              <w:left w:w="0" w:type="dxa"/>
              <w:bottom w:w="0" w:type="dxa"/>
              <w:right w:w="0" w:type="dxa"/>
            </w:tcMar>
          </w:tcPr>
          <w:p w14:paraId="138ED63A" w14:textId="77777777" w:rsidR="000673B9" w:rsidRPr="000673B9" w:rsidRDefault="000673B9" w:rsidP="00BD636C">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700 «Совет депутатов Степновского муниципального округа</w:t>
            </w:r>
          </w:p>
          <w:p w14:paraId="69BD387F" w14:textId="77777777" w:rsidR="000673B9" w:rsidRPr="000673B9" w:rsidRDefault="000673B9" w:rsidP="00BD636C">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1B2D60A4"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6E13AC3" w14:textId="5C41ED0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главного распорядителя бюджетных средств (далее – ГРБС) 700 «Совет депутатов Степновского муниципального округа Ставро-польского края (далее – ГРБС 700) на 2021 финансовый год составили 4588,52 тыс. рублей, кассовое исполнение составило 4548,83 тыс. рублей, или 99,13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799813BE" w14:textId="4E50301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03 «Функционирование законодательных (представительных) органов государственной власти и представительных органов муниципальных об-разований» ГРБС 700 бюджетные средства освоены в сумме 2963,50 тыс. рублей, при плане 2984,63 тыс. рублей, или 99,29 процентов к плану, в том числе на:</w:t>
            </w:r>
          </w:p>
          <w:p w14:paraId="5A3A561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1948,65 тыс. рублей;</w:t>
            </w:r>
          </w:p>
          <w:p w14:paraId="0B06543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 82,98 тыс. рублей;</w:t>
            </w:r>
          </w:p>
          <w:p w14:paraId="0CD9152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603,09 тыс. рублей;</w:t>
            </w:r>
          </w:p>
          <w:p w14:paraId="7F0E215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услуг связи – 50,00 тыс. рублей;</w:t>
            </w:r>
          </w:p>
          <w:p w14:paraId="5C22A1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коммунальных услуг (вывоз ТКО) – 2,54 тыс. рублей;</w:t>
            </w:r>
          </w:p>
          <w:p w14:paraId="37905A5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транспортные услуги – 15,00 тыс. рублей;</w:t>
            </w:r>
          </w:p>
          <w:p w14:paraId="37E6390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 51,93 тыс. рублей;</w:t>
            </w:r>
          </w:p>
          <w:p w14:paraId="1627C78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 50,41 тыс. рублей;</w:t>
            </w:r>
          </w:p>
          <w:p w14:paraId="0F1F0A3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 2,49 тыс. рублей;</w:t>
            </w:r>
          </w:p>
          <w:p w14:paraId="34D6ECD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ГСМ – 99,35 тыс. рублей;</w:t>
            </w:r>
          </w:p>
          <w:p w14:paraId="3447E0C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канцелярских товаров – 51,51 тыс. рублей;</w:t>
            </w:r>
          </w:p>
          <w:p w14:paraId="4487C7E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транспортного средства – 3,97 тыс. рублей;</w:t>
            </w:r>
          </w:p>
          <w:p w14:paraId="280CC1EF" w14:textId="6FE08E1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(оплата налогов) – 1,58 тыс. рублей.</w:t>
            </w:r>
          </w:p>
          <w:p w14:paraId="0F5A2466" w14:textId="075D16A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06 «Обеспечение деятельности финансовых, налоговых и таможен-ных органов и органов финансового (финансово-бюджетного) надзора», в том числе по направлению расходов на обеспечение деятельности Контрольно-ревизионной комиссии Степновского муниципального округа Ставропольского края бюджетные средства освоены в сумме 1494,53 тыс. рублей при плановых назначениях 1494,53 тыс. рублей, или 100 процентов, в том числе на:</w:t>
            </w:r>
          </w:p>
          <w:p w14:paraId="1033272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1080,22 тыс. рублей;</w:t>
            </w:r>
          </w:p>
          <w:p w14:paraId="15721C0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lastRenderedPageBreak/>
              <w:t>- прочие выплаты – 61,32 тыс. рублей;</w:t>
            </w:r>
          </w:p>
          <w:p w14:paraId="55A9DAA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323,81 тыс. рублей;</w:t>
            </w:r>
          </w:p>
          <w:p w14:paraId="70356B7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5,00 тыс. рублей;</w:t>
            </w:r>
          </w:p>
          <w:p w14:paraId="4C69972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прочую закупку товаров, работ, услуг (заправка картриджей, работы по диагностике, ремонту (с заменой запчастей), техническому обслуживанию оргтехники, поставка Антивирус Касперский Internet Security RU 2 ПК 1, ИБП IpponBack Basic650. Картридж CactusCS-C725S) – 6,89 тыс. рублей;</w:t>
            </w:r>
          </w:p>
          <w:p w14:paraId="09D910B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 17,29 тыс. рублей.</w:t>
            </w:r>
          </w:p>
          <w:p w14:paraId="76FEE93A" w14:textId="11E079F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3) 01 13 «Другие общегосударственные вопросы» исполнены в сумме 90,80  тыс. рублей, при плановых показателях 109,35 тыс. рублей, или исполнены на 83,04 процентов, в том числе на: </w:t>
            </w:r>
          </w:p>
          <w:p w14:paraId="2C46511B" w14:textId="0A16467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(информационные услуги СПС Консультант Плюс,  формирование сертификата ключа проверки электронной подписи, поставка картриджей и ИБП,) – 86,56 тыс. рублей;</w:t>
            </w:r>
          </w:p>
          <w:p w14:paraId="20A2362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нефтепродуктов – 0,96 тыс. рублей;</w:t>
            </w:r>
          </w:p>
          <w:p w14:paraId="0A052D2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канцелярских товаров – 3,28 тыс. рублей.</w:t>
            </w:r>
          </w:p>
          <w:p w14:paraId="4B757BCA" w14:textId="139B0F2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ГРБС 700 при осуществлении закупок товаров, работ и услуг в 2021 году руководствовался Федеральным законом от 05 апреля 2013 года № 44-ФЗ «О контрактной системе в сфере закупок товаров, работ и услуг для обеспечения государственных и муниципальных нужд» (далее – Федеральный Закон № 44-ФЗ). Заключение и оплата муниципальных контрактов и договоров, подлежащих исполнению за счет бюджета Степновского муниципального округа Ставропольского края (далее – местный бюджет), производилась в пределах доведенных ему Финансовым управлением администрации Степновского муниципального округа Ставропольского края лимитов бюджетных обязательств.</w:t>
            </w:r>
          </w:p>
          <w:p w14:paraId="751AE20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Штатная численность Совета депутатов Степновского муниципального округа Ставропольского края - 5 единиц. Фактическая численность на конец 2021 года - 5 единиц, в том числе: муниципальных служащих - 5 единиц. </w:t>
            </w:r>
          </w:p>
          <w:p w14:paraId="235D103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444BFEA"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701 «Администрация Степновского</w:t>
            </w:r>
          </w:p>
          <w:p w14:paraId="1C833FFD"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муниципального округа Ставропольского края»</w:t>
            </w:r>
          </w:p>
          <w:p w14:paraId="723A876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A6A5B7B" w14:textId="43C5BE5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Плановые назначения ГРБС 701 «Администрация Степновского муници-пального округа Ставропольского края» (далее – ГРБС 701) на 2021 год утверждены в сумме 152 462,6 тыс. рублей, из них на выполнение переданных государственных полномочий 54 190,76 тыс. рублей. Исполнение бюджетной росписи ГРБС 701 составило 142 700,91 тыс. рублей, что в процентном отношении составляет 97,96 процентов к плановым назначениям.</w:t>
            </w:r>
          </w:p>
          <w:p w14:paraId="6D44535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ГРБС 701 имеет 5 подведомственных учреждений: 4 – бюджетных, 1 ка-зенное.</w:t>
            </w:r>
          </w:p>
          <w:p w14:paraId="713D889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года были произведены следующие расходы по разделам и подразделам функциональной структуры бюджетной классификации: </w:t>
            </w:r>
          </w:p>
          <w:p w14:paraId="60AE095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02 «Функционирование высшего должностного лица субъекта Рос-сийской федерации и муниципального образования» (содержание главы Степ-</w:t>
            </w:r>
            <w:r w:rsidRPr="000673B9">
              <w:rPr>
                <w:rFonts w:ascii="Times New Roman" w:hAnsi="Times New Roman"/>
                <w:sz w:val="28"/>
                <w:szCs w:val="28"/>
                <w:lang w:val="ru-RU"/>
              </w:rPr>
              <w:lastRenderedPageBreak/>
              <w:t>новского муниципального округа Ставропольского края) бюджетные ассигно-вания освоены в сумме 1426,45 тыс. рублей, или 98,06 процентов от плана 1454,73 тыс. рублей, в том числе на:</w:t>
            </w:r>
          </w:p>
          <w:p w14:paraId="0FA9D5A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1089,68 тыс. рублей;</w:t>
            </w:r>
          </w:p>
          <w:p w14:paraId="0177441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санаторной путевки) – 31,91 тыс. рублей;</w:t>
            </w:r>
          </w:p>
          <w:p w14:paraId="577BCB9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295,22 тыс. рублей;</w:t>
            </w:r>
          </w:p>
          <w:p w14:paraId="433E6AA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компенсацию стоимости санаторной путевки – 9,64 тыс. рублей.</w:t>
            </w:r>
          </w:p>
          <w:p w14:paraId="4C8D4A5A" w14:textId="54AB1EB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(содержание администрации Степновского муниципального округа Ставропольского края) освоение составило в сумме 36688,24 тыс. рублей, при плане 37605,32 тыс. рублей или 97,56 процентов, в том числе на:</w:t>
            </w:r>
          </w:p>
          <w:p w14:paraId="636A2A7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24707,39 тыс. рублей;</w:t>
            </w:r>
          </w:p>
          <w:p w14:paraId="7AEB49C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листов нетрудоспособности (больничный) – 83,64 тыс. рублей;</w:t>
            </w:r>
          </w:p>
          <w:p w14:paraId="2F7951F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санаторно-курортной путевки) – 701,89 тыс. рублей;</w:t>
            </w:r>
          </w:p>
          <w:p w14:paraId="5C4B783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выплаты по оплате труда – 6622,21 тыс. рублей;</w:t>
            </w:r>
          </w:p>
          <w:p w14:paraId="56504C0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компенсацию стоимости санаторной путевки – 208,08 тыс. рублей;</w:t>
            </w:r>
          </w:p>
          <w:p w14:paraId="61822F5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655,55 тыс. рублей;</w:t>
            </w:r>
          </w:p>
          <w:p w14:paraId="5A5E10C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1327,90 тыс. рублей;</w:t>
            </w:r>
          </w:p>
          <w:p w14:paraId="65B6F17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водоснабжения, ТКО, ЖБО – 54,26 тыс. рублей;</w:t>
            </w:r>
          </w:p>
          <w:p w14:paraId="365A6B8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 по содержанию имущества (услуги по содержанию имущества (предрейсовый и послерейсовый технический осмотр автотранспорта, ремонт МФУ, ремонт охранной сигнализации, заправка и восстановление картриджей, ремонт автотранспорта) – 608,54 тыс. рублей;</w:t>
            </w:r>
          </w:p>
          <w:p w14:paraId="45DADE5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(услуги по организации и проведению предрей-сового осмотра водителей, услуги статистики, услуги по охране объекта, обра-зовательные услуги, диспансеризация муниципальных служащих) – 323,77 тыс. рублей;</w:t>
            </w:r>
          </w:p>
          <w:p w14:paraId="7890D5C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страхованию имущества – 23,18 тыс. рублей;</w:t>
            </w:r>
          </w:p>
          <w:p w14:paraId="6766C84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(баннер, роллап, стенд офисные кресла, монитор) – 63,69 тыс. рублей;</w:t>
            </w:r>
          </w:p>
          <w:p w14:paraId="6D1F200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аптечки – 0,88 тыс. рублей;</w:t>
            </w:r>
          </w:p>
          <w:p w14:paraId="5E1D195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горюче-смазочных материалов – 773,27 тыс. рублей;</w:t>
            </w:r>
          </w:p>
          <w:p w14:paraId="1D6111A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 4,30 тыс. рублей;</w:t>
            </w:r>
          </w:p>
          <w:p w14:paraId="2FEF8D69" w14:textId="432745B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-приобретение канцтоваров, хозяйственных товаров – 445,28 тыс. рублей;</w:t>
            </w:r>
          </w:p>
          <w:p w14:paraId="1410C924" w14:textId="1C1A973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наградной продукции (поздравительные папки, грамоты, поздравительные распоряжения, благодарственные письма) – 24,00 тыс. рублей;</w:t>
            </w:r>
          </w:p>
          <w:p w14:paraId="6301354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 на имущество, налог на землю, транспортный налог, членские взносы) – 60,41 тыс. рублей.</w:t>
            </w:r>
          </w:p>
          <w:p w14:paraId="4066D94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4A9B6B5" w14:textId="793FB54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01 05 «Судебная система» освоение составило в сумме 9,65 тыс. рублей, или 100 процентов от плановых назначений, в том числе на:</w:t>
            </w:r>
          </w:p>
          <w:p w14:paraId="3DD30FA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 9,65 тыс. рублей.</w:t>
            </w:r>
          </w:p>
          <w:p w14:paraId="223D72CF" w14:textId="100DB75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01 13 «Другие общегосударственные вопросы» исполнены в сумме 16 382,19 тыс. рублей, или 99,14 процентов к плановым назначениям 16524,39 тыс. рублей и использованы по следующим кодам операций сектора государственного управления (далее – КОСГУ):</w:t>
            </w:r>
          </w:p>
          <w:p w14:paraId="2A6A3C1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труда – 415,31 тыс. рублей;</w:t>
            </w:r>
          </w:p>
          <w:p w14:paraId="488F8C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111,42 тыс. рублей;</w:t>
            </w:r>
          </w:p>
          <w:p w14:paraId="4614B8A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обеспечение гарантий муниципальным служащим за безупречную и эф-фективную муниципальную службу – 46,05 тыс. рублей;</w:t>
            </w:r>
          </w:p>
          <w:p w14:paraId="23FC45B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обеспечение гарантий муниципальным служащим по единовременной материальной помощи в связи со смертью родственника – 11,56 тыс. рублей;</w:t>
            </w:r>
          </w:p>
          <w:p w14:paraId="200B6B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командировочные расходы – 70,00 тыс. рублей;</w:t>
            </w:r>
          </w:p>
          <w:p w14:paraId="7115B47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обучение – 22,56 тыс. рублей;</w:t>
            </w:r>
          </w:p>
          <w:p w14:paraId="68B86F8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коммунальные услуги (теплоснабжение, электроснабжение, водоснабже-ние, вывоз ТКО, вывоз ЖБО) – 209,72 тыс. рублей;</w:t>
            </w:r>
          </w:p>
          <w:p w14:paraId="069A65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арендная плата за пользование имуществом – 518,22 тыс. рублей;</w:t>
            </w:r>
          </w:p>
          <w:p w14:paraId="6C35D8B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субсидии на обеспечение затрат на поддержку некоммерческих органи-заций, не являющихся государственными (муниципальными) учреждениями СМОСК Общественная организация ветеранов войны, труда, вооруженных сил и правоохранительных органов – 200,00 тыс. рублей;</w:t>
            </w:r>
          </w:p>
          <w:p w14:paraId="68C6C0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(заправка и восстановление картри-джей, ремонт оборудования узла учета тепловой энергии, ремонт компьютера, подготовка к периодической проверке приборов узла коммерческого учета тепловой энергии, техническое обслуживание сети газораспределения, ремонт здания администрации, работы по устройству площадок накопления ТКО – 774,53 тыс. рублей;</w:t>
            </w:r>
          </w:p>
          <w:p w14:paraId="2BCC97F4" w14:textId="1248DB3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публикации информационных материалов в газете, приобре-тение и обслуживание программных продуктов, услуги по информационному обслуживанию справочно-правовой версии Консультант Плюс, программное обеспечение «Портфель руководителя», размещение информации в газете Аграрное Ставрополье, монтаж видеодомофона в здании администрации Степновского муниципального округа Ставропольского края, оплата кадастровых работ и формирование, межевание  плана земельных участков, переоформление паспортов I-IV класcов опасности, услуги по оценки рыночной стоимости объектов автодорог, установка ПО « Дело», приобретение ПО «Барс» – 2366,29 тыс. рублей;</w:t>
            </w:r>
          </w:p>
          <w:p w14:paraId="62EE2BC7" w14:textId="0D2DA08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безвозмездные перечисление текущего характера муниципальному учреждению Степновского муниципального округа Ставропольского края «Многофункциональный центр предоставления государственных и муниципальных услуг» (далее - МУ Степновского МО СК «МФЦ») на финансовое обеспечение и выполнения муниципального задания на оказание муниципальных услуг бюджетным учреждениям) – 6913,57 тыс. рублей;</w:t>
            </w:r>
          </w:p>
          <w:p w14:paraId="66125DB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lastRenderedPageBreak/>
              <w:t>- приобретение основных средств (кресло, персональных компьютеров с комплектующими, принтеры, телефон, МФУ, вывески на здание, приобретение двух автомобилей Лада VESTA) – 3482,87 тыс. рублей;</w:t>
            </w:r>
          </w:p>
          <w:p w14:paraId="69A208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ГСМ – 325,40 тыс. рублей;</w:t>
            </w:r>
          </w:p>
          <w:p w14:paraId="083E397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-173,60 тыс. рублей;</w:t>
            </w:r>
          </w:p>
          <w:p w14:paraId="562EF58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материальных запасов (приобретение канцелярских товаров, хозтоваров, картриджей, офисной бумаги, журналов) – 155,09 тыс. рублей;</w:t>
            </w:r>
          </w:p>
          <w:p w14:paraId="628EF6F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разработка проектной документации по объекту «Строительство спор-тивной площадки в с. Богдановка Степновского района Ставропольского края» - 492,00 тыс. рублей;</w:t>
            </w:r>
          </w:p>
          <w:p w14:paraId="21A54C4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оборотных запасов однократного приме-нения (приобретение подарочной продукции, дипломов, рамок под дипломы) – 94,00 тыс. рублей.</w:t>
            </w:r>
          </w:p>
          <w:p w14:paraId="5D6C24D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8CF5A21" w14:textId="77777777" w:rsidR="000673B9" w:rsidRPr="000673B9" w:rsidRDefault="000673B9" w:rsidP="00BD636C">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 Степновского МО СК «МФЦ»</w:t>
            </w:r>
          </w:p>
          <w:p w14:paraId="65C152A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48D4A2E" w14:textId="7D07C69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МУ Степновского МО СК «МФЦ» обязательства по расходам на выпол-нение муниципального задания при плане 6913,58 тыс. рублей исполнены в сумме 6909,99 тыс. рублей, что составляет 99,95 процентов исполнения и использованы на:</w:t>
            </w:r>
          </w:p>
          <w:p w14:paraId="7B639B4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4144,13 тыс. рублей;</w:t>
            </w:r>
          </w:p>
          <w:p w14:paraId="3749DBF3" w14:textId="776BC8E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пособие и компенсация персоналу в денежной форме – 34,32 тыс. рублей;</w:t>
            </w:r>
          </w:p>
          <w:p w14:paraId="2787C0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выплаты по оплате труда – 1250,34 тыс. рублей;</w:t>
            </w:r>
          </w:p>
          <w:p w14:paraId="1DE6982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связи – 160,53 тыс. рублей;</w:t>
            </w:r>
          </w:p>
          <w:p w14:paraId="326838F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услуги по содержанию имущества – 306,18 тыс. рублей;</w:t>
            </w:r>
          </w:p>
          <w:p w14:paraId="635ED81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коммунальных услуг – 452,06 тыс. рублей;</w:t>
            </w:r>
          </w:p>
          <w:p w14:paraId="4894BB3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автомобиля – 3,77 тыс. рублей;</w:t>
            </w:r>
          </w:p>
          <w:p w14:paraId="0CDE935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работ и услуг – 131,95 тыс. рублей;</w:t>
            </w:r>
          </w:p>
          <w:p w14:paraId="51C7DF4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горюче-смазочных материалов – 181,72 тыс. рублей;</w:t>
            </w:r>
          </w:p>
          <w:p w14:paraId="7BCC883E" w14:textId="07021EF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 77,99 тыс. рублей;</w:t>
            </w:r>
          </w:p>
          <w:p w14:paraId="7093A5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 3,41 тыс. рублей;</w:t>
            </w:r>
          </w:p>
          <w:p w14:paraId="6B36F29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уплата налогов – 163,59 тыс. рублей.</w:t>
            </w:r>
          </w:p>
          <w:p w14:paraId="36059E8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Поступления от оказания платных услуг в 2021 году составило 75,59 тыс. рублей, при плане 77,00 тыс. рублей.</w:t>
            </w:r>
          </w:p>
          <w:p w14:paraId="109FEE9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Штатная численность работников МУ Степновского МО СК «МФЦ» 15 штатных единиц, фактическая численность на 31.12.2021 год составляет 15 че-ловек.</w:t>
            </w:r>
          </w:p>
          <w:p w14:paraId="62903A18" w14:textId="7D82339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03 09 «Гражданская оборона» бюджетные обязательства по расходам исполнены в сумме 80,00 тыс. рублей, что составляет 100,00 процентов к плановым назначениям и использованы на разработку плана действий гражданской обороны и защиты населения Степновского муниципального округа Ставропольского края.</w:t>
            </w:r>
          </w:p>
          <w:p w14:paraId="05D4EB17" w14:textId="0AAE36A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6) 03 10 «Защита населения и территории от чрезвычайных ситуаций природного и техногенного характера, пожарная безопасность» бюджетные обяза</w:t>
            </w:r>
            <w:r w:rsidRPr="000673B9">
              <w:rPr>
                <w:rFonts w:ascii="Times New Roman" w:hAnsi="Times New Roman"/>
                <w:sz w:val="28"/>
                <w:szCs w:val="28"/>
                <w:lang w:val="ru-RU"/>
              </w:rPr>
              <w:lastRenderedPageBreak/>
              <w:t>тельства исполнены в сумме 80,00 тыс. рублей или 100,00 процентов к плановым назначениям. Расходы направлены на разработку плана действий по предупреждению и ликвидации чрезвычайных ситуаций в Степновском муниципальном округе Ставропольского края – 80,00 тыс. рублей.</w:t>
            </w:r>
          </w:p>
          <w:p w14:paraId="6F9E37C6" w14:textId="41B9A9A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7) 04 05 «Другие вопросы в области жилищно-коммунального хозяйства» при плановых назначениях 510,65 тыс. рублей исполнение составило на сумму 508,08 тыс. рублей, или 99,50 процентов. Расходы произведены на организацию мероприятий при осуществлении деятельности по обращению с животными без владельцев.</w:t>
            </w:r>
          </w:p>
          <w:p w14:paraId="23CE96CD" w14:textId="7EC1CCC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Значение отраслевого показателя оценки эффективности осуществления отдельного государственного полномочия при осуществлении деятельности по обращению с животными без владельцев в соответствии с законом Ставрополь-ского края от 06 октября 2015 г. № 90-кз достигнуто не в полном объеме в виду того, что в соответствии с заключенным контрактом, стоимость оказанных услуг за одну голову составляет 6,96 тыс. рублей, что не позволяет достичь планового показателя.</w:t>
            </w:r>
          </w:p>
          <w:p w14:paraId="78E49446" w14:textId="3F641D3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8) 04 09 «Дорожное хозяйство (дорожные фонды)» исполненение составило в сумме 56 697,13 тыс. рублей при плане 56839,98 тыс. рублей, или 99,75 процентов. Расходы использованы по следующим КОСГУ, а именно по:</w:t>
            </w:r>
          </w:p>
          <w:p w14:paraId="74192C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прочим работам, услугам (услугам по проведению строительного кон-троля по объекту «Содержание автомобильных дорог общего пользования му-ниципального значения», разработке сметной документации) – 1308,46 тыс. рублей;</w:t>
            </w:r>
          </w:p>
          <w:p w14:paraId="04DE594C" w14:textId="566C1EB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работам по ремонту автомобильной дороги общего пользования местного значения по ул. Зеленая (примыкание к ул. Восточная) в поселке Верхнестепной Степновского района Ставропольского края (1 участок); ул. пл. Ад-министративная (от ул. Кооперативная до ул. Калинина), по ул. Калинина (от ул. пл. Административная до пер. Гранзавод), по ул. Кооперативная (от дома №2 до ул. пл. Административная) в селе Соломенское Степновского района Ставропольского края; ул. Заречная (от дома №1а до дома №31/2, от дома №51/2 до дома №133) в селе Зеленая Роща; ул. Школьная в селе Ольгино Степновского района Ставропольского края; ремонту асфальтобетонных дорог улицы Приозерная и улицы Луговая села Варениковское Степновского района Ставропольского края; ремонту автомобильных дорог общего пользования местного значения на территории села Иргаклы улица Тополевая и улица Калинина; ремонту участка автомобильной дороги "Подъезд к хутору Восточный от автомобильной дороги "Зеленокумск-Соломенское-Степное", протяженностью 1592 м – 55388,67 тыс. рублей.</w:t>
            </w:r>
          </w:p>
          <w:p w14:paraId="6114653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Показатели результативности использования субсидии, предоставленные из краевого бюджета местному бюджету на капитальный ремонт и ремонт ав-томобильных дорог общего пользования, согласно Соглашению № рд/21-6 от 29.01.2021 г., достигнуты в полном объеме.</w:t>
            </w:r>
          </w:p>
          <w:p w14:paraId="13C59A36" w14:textId="199509E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9) 05 03 «Благоустройство» при плане 17446,23 тыс. рублей исполнение составило в сумме 17446,23 тыс. рублей или 100,0 процентов. Данные средства были направлены на содержание двух учреждений, бюджетного типа, созданных на </w:t>
            </w:r>
            <w:r w:rsidRPr="000673B9">
              <w:rPr>
                <w:rFonts w:ascii="Times New Roman" w:hAnsi="Times New Roman"/>
                <w:sz w:val="28"/>
                <w:szCs w:val="28"/>
                <w:lang w:val="ru-RU"/>
              </w:rPr>
              <w:lastRenderedPageBreak/>
              <w:t>основании Гражданского кодекса РФ, федеральных законов от 12.01.1996 г. №7-ФЗ «О некоммерческих организациях» и от 06.10.2003 г. №131- ФЗ «Об общих принципах организации местного самоуправления в РФ», а именно:</w:t>
            </w:r>
          </w:p>
          <w:p w14:paraId="1EB9B561" w14:textId="05AA513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муниципальное учреждение «Многофункциональное хозяйство» с.Степное  Степновского муниципального округа Ставропольского края, сокращенное наименование – МУ «МФХ», с. Степное, Степновского МО СК. Место нахождения учреждения: 357930, Ставропольский край, Степновский район, с. Степное, пл. Ленина, 17.</w:t>
            </w:r>
          </w:p>
          <w:p w14:paraId="557000B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Устава : МУ «МФХ» с. Степное Степновского МО СК, утвержденного постановлением администрации Степновского муниципального округа Ставропольского края № 52 от 29 декабря 2020 г., учреждение осу-ществляет свою деятельность на территории с. Степное,  хут. Восточный, хут. Юго-Восточный,  хут. Левопадинский Степновского района Ставропольского края в сфере коммунального хозяйства и благоустройства.</w:t>
            </w:r>
          </w:p>
          <w:p w14:paraId="44D821FB" w14:textId="0CE41C1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Бухгалтерский учет учреждения ведется  муниципальным учреждением Степновского муниципального округа Ставропольского края «Центр бухгал-терского учета  и хозяйственной деятельности» (далее – МУ «ЦБУХД» согласно заключенному  Соглашению  № 35 от 09 февраля 2021 года  «О передаче функций по ведению бюджетного (бухгалтерского учета) и составлению на его основе отчетности.</w:t>
            </w:r>
          </w:p>
          <w:p w14:paraId="329C682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муниципальное учреждение «Многофункциональное хозяйство» пос. Верхнестепной, Степновского муниципального округа Ставропольского края, сокращенное наименование - МУ «МФХ» пос. Верхнестепной СМО СК. Место нахождения учреждения: 357937, Ставропольский край, Степновский район, пос. Верхнестепной, ул. Ленина, 18.</w:t>
            </w:r>
          </w:p>
          <w:p w14:paraId="3555B04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Устава: МУ «МФХ» пос. Верхнестепной СМО СК, утвер-жденного постановлением администрации Степновского муниципального окру-га Ставропольского края № 43 от 29декабря 2020 г., учреждение осуществляет свою деятельность на территории пос. Верхнестепной, с. Озерное, хут. Север-ныйСтепновского района Ставропольского края в сфере коммунального хозяй-ства и благоустройства.</w:t>
            </w:r>
          </w:p>
          <w:p w14:paraId="3358B8D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Бухгалтерский учет ведется централизовано. МУ «МФХ» пос. Верх-нестепной СМО СК муниципальное учреждение, является юридическим лицом, имеет обособленное имущество, самостоятельный баланс, муниципальное зада-ние, план финансово-хозяйственной деятельности, расчетный счет в кредитных организациях, иные счета.</w:t>
            </w:r>
          </w:p>
          <w:p w14:paraId="6DB8AF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Указанные выше учреждения осуществляют следующие виды деятельно-сти:</w:t>
            </w:r>
          </w:p>
          <w:p w14:paraId="6138854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благоустройству и санитарной очистке;</w:t>
            </w:r>
          </w:p>
          <w:p w14:paraId="505E7B6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текущее содержание улично-дорожной сети;</w:t>
            </w:r>
          </w:p>
          <w:p w14:paraId="53B1844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участие в предупреждении и ликвидации последствий чрезвычайных си-туаций;</w:t>
            </w:r>
          </w:p>
          <w:p w14:paraId="5C2D3BF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содержание кладбищ;</w:t>
            </w:r>
          </w:p>
          <w:p w14:paraId="4E61485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оказание услуг физическим и юридическим лицам по благоустройству, </w:t>
            </w:r>
            <w:r w:rsidRPr="000673B9">
              <w:rPr>
                <w:rFonts w:ascii="Times New Roman" w:hAnsi="Times New Roman"/>
                <w:sz w:val="28"/>
                <w:szCs w:val="28"/>
                <w:lang w:val="ru-RU"/>
              </w:rPr>
              <w:lastRenderedPageBreak/>
              <w:t>озеленению и санитарной очистке;</w:t>
            </w:r>
          </w:p>
          <w:p w14:paraId="05212FD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организация мест для оптовой и розничной торговли, осуществляемой юридическими лицами и физическими лицами, в том числе и индивидуальными предпринимателями без образования юридического лица.</w:t>
            </w:r>
          </w:p>
          <w:p w14:paraId="6535E73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FF4BA3E" w14:textId="47448561" w:rsidR="000673B9" w:rsidRDefault="000673B9" w:rsidP="00BD636C">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 «МФХ» с. Степное Степновского МО СК</w:t>
            </w:r>
          </w:p>
          <w:p w14:paraId="2ABDB20E" w14:textId="77777777" w:rsidR="00BD636C" w:rsidRPr="000673B9" w:rsidRDefault="00BD636C" w:rsidP="00BD636C">
            <w:pPr>
              <w:spacing w:after="0" w:line="240" w:lineRule="auto"/>
              <w:ind w:firstLine="709"/>
              <w:jc w:val="center"/>
              <w:rPr>
                <w:rFonts w:ascii="Times New Roman" w:hAnsi="Times New Roman"/>
                <w:sz w:val="28"/>
                <w:szCs w:val="28"/>
                <w:lang w:val="ru-RU"/>
              </w:rPr>
            </w:pPr>
          </w:p>
          <w:p w14:paraId="4A99C75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 бюджетному учреждению за отчетный финансовый 2021 год выпол-нение муниципального задания при плане 11506,94 тыс. рублей составило 11321,14 тыс. рублей, или 98,39 процентов. Расходы направлены на:</w:t>
            </w:r>
          </w:p>
          <w:p w14:paraId="0882621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7631,08 тыс. рублей;</w:t>
            </w:r>
          </w:p>
          <w:p w14:paraId="0CFA4A1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по нетрудоспособности - 37,36 тыс. рублей;</w:t>
            </w:r>
          </w:p>
          <w:p w14:paraId="78F891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выплаты по оплате труда – 2303,42 тыс. рублей;</w:t>
            </w:r>
          </w:p>
          <w:p w14:paraId="72F0946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связи – 33,00 тыс. рублей;</w:t>
            </w:r>
          </w:p>
          <w:p w14:paraId="1279690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коммунальные услуги – 148,00 тыс. рублей;</w:t>
            </w:r>
          </w:p>
          <w:p w14:paraId="56BE8A3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обучение, предрейсовый осмотр водителей – 36,75 тыс. рублей;</w:t>
            </w:r>
          </w:p>
          <w:p w14:paraId="66C8DF3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транспорта – 17,79 тыс. рублей;</w:t>
            </w:r>
          </w:p>
          <w:p w14:paraId="4328BB5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 191,60 тыс. рублей;</w:t>
            </w:r>
          </w:p>
          <w:p w14:paraId="0CA6E6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горюче-смазочных материалов (ГСМ) – 280,94 тыс. руб-лей;</w:t>
            </w:r>
          </w:p>
          <w:p w14:paraId="79F6A78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строительные материалы – 89,22 тыс. рублей;</w:t>
            </w:r>
          </w:p>
          <w:p w14:paraId="0686E40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спец. одежды и мягкого инвентаря – 110,99 тыс. рублей;</w:t>
            </w:r>
          </w:p>
          <w:p w14:paraId="7FE6BA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материальных запасов (хозтовары) – 421,38 тыс. рублей;</w:t>
            </w:r>
          </w:p>
          <w:p w14:paraId="519492C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уплату налогов – 19,61 тыс. рублей.</w:t>
            </w:r>
          </w:p>
          <w:p w14:paraId="4BCEE5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Платных услуг МУ «МФХ» с.Степное Степновского МО СК в 2021 году оказано на 715,79 тыс. рублей.</w:t>
            </w:r>
          </w:p>
          <w:p w14:paraId="5B487011" w14:textId="5FD1386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МУ «МФХ» с. Степное Степновского МО СК штатная численность ра-ботников составляет 42,25 единиц. Фактическая численность на конец 2021 года составила 37 человек. </w:t>
            </w:r>
          </w:p>
          <w:p w14:paraId="050017F8"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FA425C3" w14:textId="4A64986E" w:rsidR="000673B9" w:rsidRDefault="000673B9" w:rsidP="00BD636C">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 «МФХ» пос. Верхнестепной Степновского МО СК</w:t>
            </w:r>
          </w:p>
          <w:p w14:paraId="10388988" w14:textId="77777777" w:rsidR="00BD636C" w:rsidRPr="000673B9" w:rsidRDefault="00BD636C" w:rsidP="00BD636C">
            <w:pPr>
              <w:spacing w:after="0" w:line="240" w:lineRule="auto"/>
              <w:ind w:firstLine="709"/>
              <w:jc w:val="center"/>
              <w:rPr>
                <w:rFonts w:ascii="Times New Roman" w:hAnsi="Times New Roman"/>
                <w:sz w:val="28"/>
                <w:szCs w:val="28"/>
                <w:lang w:val="ru-RU"/>
              </w:rPr>
            </w:pPr>
          </w:p>
          <w:p w14:paraId="07498B2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 бюджетному учреждению за отчетный финансовый 2021 год выпол-нение муниципального задания при плане 5939,31 тыс. рублей составило 100,0 процентов. Расходы произведены по КОСГУ, а именно на:</w:t>
            </w:r>
          </w:p>
          <w:p w14:paraId="2B6CEF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4156,64 тыс. рублей;</w:t>
            </w:r>
          </w:p>
          <w:p w14:paraId="0D1AA36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по нетрудоспособности – 26,45 тыс. рублей;</w:t>
            </w:r>
          </w:p>
          <w:p w14:paraId="51FC7C2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выплаты по оплате труда – 1253,48 тыс. рублей;</w:t>
            </w:r>
          </w:p>
          <w:p w14:paraId="5E3442D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обслуживание кассовой техники – 5,96 тыс. рублей;</w:t>
            </w:r>
          </w:p>
          <w:p w14:paraId="15F59F1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обучение, предрейсовый осмотр водителей – 60,90 тыс. рублей;</w:t>
            </w:r>
          </w:p>
          <w:p w14:paraId="0AE5969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транспорта – 22,91 тыс. рублей;</w:t>
            </w:r>
          </w:p>
          <w:p w14:paraId="24CEF92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 56,50 тыс. рублей;</w:t>
            </w:r>
          </w:p>
          <w:p w14:paraId="3338D5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горюче-смазочных материалов – 228,50 тыс. рублей;</w:t>
            </w:r>
          </w:p>
          <w:p w14:paraId="2665B5F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lastRenderedPageBreak/>
              <w:t>- увеличение стоимости материальных запасов (хозтовары, запчасти) – 104,42 тыс. рублей;</w:t>
            </w:r>
          </w:p>
          <w:p w14:paraId="2703084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уплату налогов – 23,51 тыс. рублей.</w:t>
            </w:r>
          </w:p>
          <w:p w14:paraId="3A6202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Платных услуг МУ «МФХ» пос. Верхнестепное Степновского МО СК оказано на 200,00 тыс. рублей.</w:t>
            </w:r>
          </w:p>
          <w:p w14:paraId="5CFC7B3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МУ «МФХ» пос. Верхнестепной Степновского МО СК штатная числен-ность работников составляет 20,75 человек. Фактическая численность на конец 2021 года 18 человек. </w:t>
            </w:r>
          </w:p>
          <w:p w14:paraId="5D10728E"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B078F8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 разделу 07 01  «Дошкольное образование» субсидия в сумме 2 022,27 тыс. рублей (сумма софинансирования 106,44 тыс. рублей) выделенная на 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 (Стро-ительство детского сада на 80 мест в с. Варениковское Степновского муници-пального района Ставропольского края) не использованы, так как подрядчик не завершил работы, не разработал проекты и не получил положительного за-ключения государственной экспертизы. Средства возвращены в министерство сельского хозяйства Ставропольского края.</w:t>
            </w:r>
          </w:p>
          <w:p w14:paraId="4C1ABF28" w14:textId="6400EA8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 разделу 07 02 «Общее образование» субсидия в сумме 2 185,00 тыс. рублей (сумма софинансирования 115,00 тыс. рублей), выделенная  на выполнение инженерных изысканий, подготовку проектной документации, проведение государственной экспертизы проектной документации, результатов инженерных изысканий и достоверности определения сметной стоимости для строительства, реконструкции, модернизации и капитального ремонта объектов социальной и инженерной инфраструктуры собственности муниципальных образований Ставропольского края, расположенных в сельской местности (Реконструкция здания муниципального казенного общеобразовательного учрежде-ния «Средняя общеобразовательная школа № 4 имени Героя труда Ставрополья П.В. Лобанова» в пос. Верхнестепной Степновского муниципального окру-га Ставропольского края) не освоена, так как подрядчик не завершил работы, не разработал проекты и не получил положительного заключения государственной экспертизы. Средства возвращены в министерство сельского хозяй-ства Ставропольского края.</w:t>
            </w:r>
          </w:p>
          <w:p w14:paraId="3E7C57E2" w14:textId="1B33207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10) 10 04 «Охрана семьи и детства» исполнены в сумме 414,79 тыс. рублей, при плане 414,79 тыс. рублей или 100 процентов, в том числе на приобретение (строительство) жилья молодым семьям в рамках реализации подпрограммы «Создание условий для обеспечения доступным и комфортным жильем граждан в Ставропольского края». Данную субсидию получила молодая семья Магомедхановых из села Ольгино Степновского района Ставропольского края.</w:t>
            </w:r>
          </w:p>
          <w:p w14:paraId="2CCA74C5" w14:textId="256F61B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11) 11 01 «Физическая культура» бюджетные ассигнование на выполнение муниципального задания в отчетном финансовом 2021 году доведены в сумме 12968,16 тыс. рублей. Исполнение составило 100,0 процентов. Данные средства направлены на содержание бюджетного учреждения Степновского муниципального округа Ставропольского края, созданного в соответствии с Гражданским кодексом Российской Федерации, Федеральным законом «О некоммерческих организациях» и постановлением администрации Степновского муниципального района Ставропольского края от 23.06.2020 года № 202 «О создании муниципального учреждения Степновского муниципального района Ставропольского края «Спортивно-оздоровительный комплекс» (далее – МУ СМО СК «СОК»). </w:t>
            </w:r>
          </w:p>
          <w:p w14:paraId="6DEE7E62" w14:textId="26E11A8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Устава МУ  СМО СК «СОК», утвержденного постановле-нием администрации Степновского муниципального округа Ставропольского края № 35 от 24 декабря 2020 года, учреждение осуществляет сферу деятельности в удовлетворении потребностей населения в физическом и духовно-нравственном развитии посредством оказания услуг спортивной и оздорови-тельной направленности, и осуществляет следующие виды деятельности:</w:t>
            </w:r>
          </w:p>
          <w:p w14:paraId="7173671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обеспечение деятельности физкультурно-спортивного сооружения;</w:t>
            </w:r>
          </w:p>
          <w:p w14:paraId="7347CAE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осуществление тренировочных процессов;</w:t>
            </w:r>
          </w:p>
          <w:p w14:paraId="2440EEF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организация и ведение спортивных секций, кружков, групп здоровья;</w:t>
            </w:r>
          </w:p>
          <w:p w14:paraId="6A1D5AB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подготовка спортсменов и сборных спортивных команд;</w:t>
            </w:r>
          </w:p>
          <w:p w14:paraId="032E138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спортивно-зрелищных мероприятий.</w:t>
            </w:r>
          </w:p>
          <w:p w14:paraId="19AFA485" w14:textId="0F96CA7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Учреждение осуществляет платные услуги в сфере физической культуры и спорта приносящие доход (организация и проведение спортивно-оздоровительных мероприятий, прокат спортивного оборудования и инвентаря, арендная деятельность), но в отчетном 2021 году платные услуги не осу-ществлялись.</w:t>
            </w:r>
          </w:p>
          <w:p w14:paraId="0247359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Расходы МУ СМО СУ «СОК» в 2021 году произведены по КОСГУ на:</w:t>
            </w:r>
          </w:p>
          <w:p w14:paraId="00DEF5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труда - 4765,08 тыс. рублей;</w:t>
            </w:r>
          </w:p>
          <w:p w14:paraId="0488E2E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нетрудоспособности – 18,99 тыс. рублей; </w:t>
            </w:r>
          </w:p>
          <w:p w14:paraId="1275036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1439,05 тыс. рублей;</w:t>
            </w:r>
          </w:p>
          <w:p w14:paraId="2E0FCD6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27,63 тыс. рублей;</w:t>
            </w:r>
          </w:p>
          <w:p w14:paraId="2F46DB2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коммунальные услуги – 319,73 тыс. рублей;</w:t>
            </w:r>
          </w:p>
          <w:p w14:paraId="4C52868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 45,50 тыс. рублей;</w:t>
            </w:r>
          </w:p>
          <w:p w14:paraId="1500436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транспорта – 5,58 тыс. рублей;</w:t>
            </w:r>
          </w:p>
          <w:p w14:paraId="4625EBF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 53,08 тыс. рублей;</w:t>
            </w:r>
          </w:p>
          <w:p w14:paraId="37DACCCF" w14:textId="09369FA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горюче-смазочных материалов – 9,05 тыс. рублей;</w:t>
            </w:r>
          </w:p>
          <w:p w14:paraId="5FEFE5C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 18,94 тыс. рублей;</w:t>
            </w:r>
          </w:p>
          <w:p w14:paraId="114E250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 109,18 тыс. руб-лей;</w:t>
            </w:r>
          </w:p>
          <w:p w14:paraId="7DEF90C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уплату налогов и прочих начислений – 2,50 тыс. рублей;</w:t>
            </w:r>
          </w:p>
          <w:p w14:paraId="6A91F93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уплату штрафа за нарушение законодательства РФ – 40,00 тыс. рублей;</w:t>
            </w:r>
          </w:p>
          <w:p w14:paraId="7D125B1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спортивно-оздоровительные мероприятия – 181,31 тыс. рублей;</w:t>
            </w:r>
          </w:p>
          <w:p w14:paraId="443C7BD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приобретение основных средств (спортивного инвентаря, мебели) – 5724,80 тыс. рублей. </w:t>
            </w:r>
          </w:p>
          <w:p w14:paraId="5F678081" w14:textId="54CAF57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Штатная численность работников МУ СМО СК «СОК» составляет 22,5 штатных едниц. Фактическая численность на конец 2021 года составила 21,0 человек. Среднесписочная численность за год 19 человек. Присутствует текучесть кадров.</w:t>
            </w:r>
          </w:p>
          <w:p w14:paraId="20B9C4C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1BFFAEA"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Муниципальное учреждение Степновского муниципального округа</w:t>
            </w:r>
          </w:p>
          <w:p w14:paraId="0D09A1F3" w14:textId="6E6932B3"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 «Единая дежурно-диспетчерская служба»</w:t>
            </w:r>
          </w:p>
          <w:p w14:paraId="4596B0E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10E898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«Защита населения и территории от чрезвычайных ситуаций природного и технического характера, гражданская оборона» исполнены в сумме 4277,20 тыс. рублей, при плане 4406,10 тыс. рублей, или 97,07 процентов к плановым назначениям. Расходы произведены на:</w:t>
            </w:r>
          </w:p>
          <w:p w14:paraId="65BDFB0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2945,65 тыс. рублей;</w:t>
            </w:r>
          </w:p>
          <w:p w14:paraId="4454C56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762,92 тыс. рублей;</w:t>
            </w:r>
          </w:p>
          <w:p w14:paraId="0325527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услуг связи – 115,93 тыс. рублей;</w:t>
            </w:r>
          </w:p>
          <w:p w14:paraId="49DA51FD" w14:textId="7126892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(ремонт системного блока компьютера, ремонт МФУ, ремонт ноутбука, техническое обслуживание легкового авто-мобиля) – 51,45 тыс. рублей;</w:t>
            </w:r>
          </w:p>
          <w:p w14:paraId="578822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(услуги по проведение предрейсового и после-рейсового медицинского освидетельствования водителя) – 161,89 тыс. рублей;</w:t>
            </w:r>
          </w:p>
          <w:p w14:paraId="1CAC767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 37,79 тыс. рублей;</w:t>
            </w:r>
          </w:p>
          <w:p w14:paraId="1F4A1C4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горюче-смазочных материалов – 168,46 тыс. рублей;</w:t>
            </w:r>
          </w:p>
          <w:p w14:paraId="792AE611" w14:textId="267EFFC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канцелярских и хозяйственных товаров – 27,80 тыс. рублей;</w:t>
            </w:r>
          </w:p>
          <w:p w14:paraId="7DC90F0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 4,71 тыс. рублей;</w:t>
            </w:r>
          </w:p>
          <w:p w14:paraId="2553C0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(уплата налогов, транспортный налог и прочие начис-ления) – 0,60 тыс. рублей.</w:t>
            </w:r>
          </w:p>
          <w:p w14:paraId="190A6A9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Штатная численность работников МУ «Единая дежурно-диспетчерская служба» СМО СК 10 штатных единиц, фактическая численность на 31.12.2021 год составляет 9 человек.</w:t>
            </w:r>
          </w:p>
          <w:p w14:paraId="55274010" w14:textId="38F1921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Распоряжением администрации от 01 октября 2021 года № 296-р утвер-ждено штатное расписание в количестве 72,5 штатных единиц, из них: муници-пальных служащих - 55 штатных единиц, работников не отнесенных к муници-пальной службе - 12,5 штатных единиц, обслуживающий персонал – 4 штатных единиц. Фактическая численность на 01 января 2022 год составила 65 человек, из них: муниципальных служащих 45 человек, работников не отнесенных к му-ниципальной службе 16 человек, обслуживающий персонал 4 человека. Сред-несписочная численность за год 62 человека. Отмечена низкая текучесть кадров.</w:t>
            </w:r>
          </w:p>
          <w:p w14:paraId="5DD1762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За отчетный период за счет средств краевого бюджета прошли курсы по-вышения квалификации 22 муниципальных служащих по образовательным программам:</w:t>
            </w:r>
          </w:p>
          <w:p w14:paraId="47ADEBC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«Вопросы профилактики и противодействия коррупции на государ-ственной гражданской и муниципальной службе в Ставропольском крае» -1 че-ловек;</w:t>
            </w:r>
          </w:p>
          <w:p w14:paraId="763A89E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«Цифровая трансформация и цифровая экономика: технологии и компе-тенции» - 3 человека;</w:t>
            </w:r>
          </w:p>
          <w:p w14:paraId="3EC8681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«Охрана труда руководителей и специалистов» - 9 человек;</w:t>
            </w:r>
          </w:p>
          <w:p w14:paraId="294EDF4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«Деловой русский язык» - 1 человек;</w:t>
            </w:r>
          </w:p>
          <w:p w14:paraId="51D7755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 контрактной системе в сфере государственных и муниципальных за-купок» - 2 человека;</w:t>
            </w:r>
          </w:p>
          <w:p w14:paraId="51BE45D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«Основы проектной деятельности в органах местного самоуправления» - 1 человек;</w:t>
            </w:r>
          </w:p>
          <w:p w14:paraId="0B89B614" w14:textId="1231A81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«Основы цифровой трансформации в государственном и муниципальном управлении» - 1 человек;</w:t>
            </w:r>
          </w:p>
          <w:p w14:paraId="3D1ACB7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«Защита государственной тайны» -1 человек;</w:t>
            </w:r>
          </w:p>
          <w:p w14:paraId="47FDA3B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«Организация кадровой работы в муниципальном образовании» - 1 че-ловек;</w:t>
            </w:r>
          </w:p>
          <w:p w14:paraId="687FC3B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«Взаимодействие с населением.  Работа с обращениями граждан» - 1 че-ловек;</w:t>
            </w:r>
          </w:p>
          <w:p w14:paraId="0883D1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«Управление жилищно-коммунальным хозяйством» - 1 человек.</w:t>
            </w:r>
          </w:p>
          <w:p w14:paraId="43FA47F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w:t>
            </w:r>
          </w:p>
          <w:p w14:paraId="73A8717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администрации регулярно ведется работа по актуализации программ дополнительного профессионального образования муниципальных служащих, которые максимально приближенны по содержания к направлениям професси-ональной деятельности по замещаемым должностям, обеспечивается эффектив-ное использование бюджетных средств Ставропольского края, выделяемых на дополнительное профессиональное образование муниципальных служащих Степновского муниципального района Ставропольского края по предлагаемым программам.     </w:t>
            </w:r>
          </w:p>
          <w:p w14:paraId="20153FF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соответствии с Федеральным Законом № 44 -ФЗ администрацией Степ-новского муниципального округа Ставропольского края было проведено 24 аукциона в электронной форме, а именно:</w:t>
            </w:r>
          </w:p>
          <w:p w14:paraId="6A44A67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установке пожарных гидрантов;</w:t>
            </w:r>
          </w:p>
          <w:p w14:paraId="66B265F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автомобиля легкового;</w:t>
            </w:r>
          </w:p>
          <w:p w14:paraId="64FD920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нефтепродуктов (бензин АИ-95) экологического класса не ниже К5 через автозаправочные станции по электронным картам;</w:t>
            </w:r>
          </w:p>
          <w:p w14:paraId="6ED93C8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автомобильной дороги по ул. Красно-гвардейская, протяженностью 1050 м в селе Степное Степновского района Ставропольского края;</w:t>
            </w:r>
          </w:p>
          <w:p w14:paraId="1EF453F9" w14:textId="0FCFFB8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автомобильной дороги общего пользования местного значения по ул. Зеленая (примыкание к ул. Восточная) в поселке Верхнестепной Степновского района Ставропольского края (2 участок);</w:t>
            </w:r>
          </w:p>
          <w:p w14:paraId="1E464935" w14:textId="78166FE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автомобильной дороги общего пользования местного значения по ул. Мира в селе Озерное Степновского района Став-ропольского края (1 участок);</w:t>
            </w:r>
          </w:p>
          <w:p w14:paraId="0973304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по техническому обслуживанию сетей газораспределения и аварийно-диспетчерскому обеспечению;</w:t>
            </w:r>
          </w:p>
          <w:p w14:paraId="230ED15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мини-трактора с дополнительным оборудованием;</w:t>
            </w:r>
          </w:p>
          <w:p w14:paraId="0A825C3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по предоставлению Абонемента на техническое обслу-живание программного комплекса по управлению имуществом и земельными ресурсами "БАРС-Имущество";</w:t>
            </w:r>
          </w:p>
          <w:p w14:paraId="461765E5" w14:textId="494BB2C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автомобильной дороги общего пользования местного значения по ул. Зеленая (примыкание к ул. Восточная) в поселке Верхнестепной Степновского района Ставропольского края (1 участок);</w:t>
            </w:r>
          </w:p>
          <w:p w14:paraId="0AACCE79" w14:textId="3794249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участков автомобильных дорог общего пользования местного значения по ул. пл. Административная (от ул. Коопера-тивная до ул. Калинина), по ул. Калинина (от ул. пл. Административная до пер. Гранзавод), по ул. Кооперативная (от дома №2 до ул. пл. Административная) в селе Соломенское Степновского района Ставропольского края;</w:t>
            </w:r>
          </w:p>
          <w:p w14:paraId="2279A7FD" w14:textId="5EC49BA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автомобильных дорог общего пользова-ния местного значения по ул. Заречная (от дома №1а до дома №31/2, от дома №51/2 до дома №133) в селе Зеленая Роща Степновского района Ставропольского края;</w:t>
            </w:r>
          </w:p>
          <w:p w14:paraId="302E58F2" w14:textId="23ED398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автомобильных дорог общего пользования местного значения по ул. Школьная в селе Ольгино Степновского района Ставропольского края;</w:t>
            </w:r>
          </w:p>
          <w:p w14:paraId="7D17130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асфальтобетонных дорог улицы При-озерная и Луговая, села Варениковское Степновского района Ставропольского края;</w:t>
            </w:r>
          </w:p>
          <w:p w14:paraId="7942E370" w14:textId="13CC693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автомобильных дорог общего пользования местного значения на территории село Иргаклы Степновского района Ставропольского края, улица Тополевая и улица Калинина;</w:t>
            </w:r>
          </w:p>
          <w:p w14:paraId="161C3A7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ремонту участка автомобильной дороги "Подъезд к хутору Восточный от автомобильной дороги "Зеленокумск-Соломенское-Степное", протяженностью 1592 м;</w:t>
            </w:r>
          </w:p>
          <w:p w14:paraId="53FCE8E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компьютерного оборудования;</w:t>
            </w:r>
          </w:p>
          <w:p w14:paraId="287F22A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по проведению диспансеризации муниципальных слу-жащих</w:t>
            </w:r>
          </w:p>
          <w:p w14:paraId="3060765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государственных знаков почтовой оплаты (марок стандартных, почтовых маркированных конвертов);</w:t>
            </w:r>
          </w:p>
          <w:p w14:paraId="7FA8F17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по техническому обслуживанию и ремонту автомобилей;</w:t>
            </w:r>
          </w:p>
          <w:p w14:paraId="0F44913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бумаги для офисной техники;</w:t>
            </w:r>
          </w:p>
          <w:p w14:paraId="5482BD5F" w14:textId="7F20438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связанных с размещением информационных материалов, поздравлений и объявлений посредством опубликования в газете, официально распространяемой на территории Степновского муниципального округа Ставропольского края;</w:t>
            </w:r>
          </w:p>
          <w:p w14:paraId="36A7C4A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содержанию автомобильных дорог общего поль-зования муниципального значения Степновского муниципального округа Ставропольского края и сооружений на них;</w:t>
            </w:r>
          </w:p>
          <w:p w14:paraId="5D30C82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по информационному обслуживанию сетевых версий, справочно-правовой системы Консультант Плюс.</w:t>
            </w:r>
          </w:p>
          <w:p w14:paraId="4E4A86C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Проведен 1 конкурс в электронной форме на выполнение научно-исследовательской работы по теме: «Разработка градостроительной докумен-тации Степновского муниципального округа Ставропольского края: местных нормативов градостроительного проектирования, генерального плана, правил землепользования и застройки».</w:t>
            </w:r>
          </w:p>
          <w:p w14:paraId="1C20786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 итогам проведения конкурентных способов определения поставщика (подрядчика, исполнителя) сложилась экономия бюджетных средств на сумму 9 895,01 тыс. рублей.</w:t>
            </w:r>
          </w:p>
          <w:p w14:paraId="24B6C1A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2312301"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704</w:t>
            </w:r>
            <w:r w:rsidRPr="000673B9">
              <w:rPr>
                <w:rFonts w:ascii="Times New Roman" w:hAnsi="Times New Roman"/>
                <w:sz w:val="28"/>
                <w:szCs w:val="28"/>
                <w:lang w:val="ru-RU"/>
              </w:rPr>
              <w:tab/>
              <w:t xml:space="preserve"> «Финансовое управление администрации</w:t>
            </w:r>
          </w:p>
          <w:p w14:paraId="02189B55" w14:textId="0E333A13"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w:t>
            </w:r>
          </w:p>
          <w:p w14:paraId="050BC7AD"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2FF7E961"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4C0FB2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Плановые назначения ГРБС 704 «Финансовое управление администра-ции Степновского муниципального округа Ставропольского края» (далее – ГРБС 704) на 2021 год составили в сумме 29 192,87 тыс. рублей. Кассовое ис-полнение составило 28 496,89 тыс. рублей, или 97,62 процентов к плановым назначениям. В течение года были произведены расходы, по разделам и под-разделам функциональной структуры бюджетной классификации.</w:t>
            </w:r>
          </w:p>
          <w:p w14:paraId="0A70F336" w14:textId="30B4412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1) 01 06 «Обеспечение деятельности финансовых, налоговых и таможен-ных органов и органов финансового (финансово-бюджетного) надзора» (со-держание финансового управления администрации Степновского муниципаль-ного округа Ставропольского края (далее – финансовое управление)) бюджетные средства освоены в сумме 8 745,81 тыс. рублей, при плане 8 967,09 тыс. рублей или 97,53 процентов к плановым назначениям, в том числе на:            </w:t>
            </w:r>
          </w:p>
          <w:p w14:paraId="2A2F122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6055,31 тыс. рублей;</w:t>
            </w:r>
          </w:p>
          <w:p w14:paraId="6AD8D44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выплаты по оплате труда – 1661,04 тыс. рублей;</w:t>
            </w:r>
          </w:p>
          <w:p w14:paraId="1B53E39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государственных (муниципальных) органов, за исключением фонда оплаты труда – 175,36 тыс. рублей;</w:t>
            </w:r>
          </w:p>
          <w:p w14:paraId="7C4FA66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связи – 144,05 тыс. рублей;</w:t>
            </w:r>
          </w:p>
          <w:p w14:paraId="16B0536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коммунальные услуги (теплоснабжение, электроснабжение, водоснабже-ние, вывоз твердых бытовых отходов) –213,76 тыс. рублей;</w:t>
            </w:r>
          </w:p>
          <w:p w14:paraId="057C6C11" w14:textId="7FB7293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(техническое обслуживание комплекса пожарной сигнализации; заправка и ремонт картриджей; закупка хозяйственных, канцелярских товаров и комплектующие к оргтехнике; проведение предрейсовых технических осмотров и техническое обслуживание автомобиля) – 108,92 тыс. рублей;</w:t>
            </w:r>
          </w:p>
          <w:p w14:paraId="114A6CE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работы и услуги (предрейсовый медосмотр водителя; выполнение расчетов платы за негативное воздействие на окружающую среду; за поставку периодических печатных изданий; услуги по разработке программы в области энергосбережения и повышения энергоэффективности) – 27,62 тыс. рублей;</w:t>
            </w:r>
          </w:p>
          <w:p w14:paraId="6F4040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горюче-смазочных материалов (ГСМ) – 243,74 тыс. рублей;</w:t>
            </w:r>
          </w:p>
          <w:p w14:paraId="0F03718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(приобретение канцелярских, хозяйственных товаров и орг. техники) – 69,56 тыс. рублей;</w:t>
            </w:r>
          </w:p>
          <w:p w14:paraId="122765E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налогов, пошлин и сборов – 46,45 тыс. рублей.</w:t>
            </w:r>
          </w:p>
          <w:p w14:paraId="4DEF960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13 «Другие общегосударственные вопросы» освоение составило в сумме 814,43 тыс. рублей, при плане 915,89 или на 88,92 процентов, расходы направлены на:</w:t>
            </w:r>
          </w:p>
          <w:p w14:paraId="7B5BED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государственных (муниципальных) органов, за исключением фонда оплаты труда (командировочные расходы) – 4,90 тыс. рублей;</w:t>
            </w:r>
          </w:p>
          <w:p w14:paraId="10A4C94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и услуги по содержанию имущества (заправка и ремонт картри-джей; проведение дератизационных и дезинсекционных работ; диагностика и выдача экспертного заключения на бытовую и офисную технику; техническое обслуживание автомобиля) – 222,37 тыс. рублей;</w:t>
            </w:r>
          </w:p>
          <w:p w14:paraId="1CC99A5B" w14:textId="543585B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работы услуги (обслуживание КонсультантПлюс; предоставление неисключительных прав на использование программного обеспечения; оказание образовательных услуг; проведение медицинского осмотра водителя; услуги по утилизации оргтехники) – 324,58 тыс. рублей;</w:t>
            </w:r>
          </w:p>
          <w:p w14:paraId="7D33636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(приобретение орг.техники и офисной мебели) – 171,78 тыс. рублей;</w:t>
            </w:r>
          </w:p>
          <w:p w14:paraId="377A730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прочие материальные запасы (приобретение автошин; приобретение хо-зяйственных и канцелярских товаров, счетных машинок; ремонт орг. техники и заправка картриджа) – 84,12 тыс. рублей; </w:t>
            </w:r>
          </w:p>
          <w:p w14:paraId="6F9B244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автомобиля – 6,68 тыс. рублей.</w:t>
            </w:r>
          </w:p>
          <w:p w14:paraId="60D614E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3) 13 01 «Обслуживание внутреннего государственного муниципального  долга» по направлению расходов в части погашения процентов по кредиту ис-полнены в сумме 2,51 тыс. рублей, при плане 2,58 тыс. рублей, или 97,29 про-центов к плановым назначениям. </w:t>
            </w:r>
          </w:p>
          <w:p w14:paraId="0FECDB7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Ежемесячно в финансовом управлении проводится контроль за:</w:t>
            </w:r>
          </w:p>
          <w:p w14:paraId="0CABBC72" w14:textId="50048F5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своевременной выплатой заработной платы, задолженность по заработной плате работникам на 01.01.2022 года отсутствует;</w:t>
            </w:r>
          </w:p>
          <w:p w14:paraId="336929F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своевременной оплатой обязательных налоговых платежей во внебюд-жетные фонды, начисленных на заработную плату работников;</w:t>
            </w:r>
          </w:p>
          <w:p w14:paraId="647AFC2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оплатой услуг коммунального хозяйства (теплоэнергии, электроэнергии, водоснабжения), производимой в сроки, обозначенные в муниципальных кон-трактах и договорах, в объемах, соответствующих фактическому потреблению в текущем месяце. </w:t>
            </w:r>
          </w:p>
          <w:p w14:paraId="5D28832A" w14:textId="26CE364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Финансирование бюджетных ассигнований в 2021 году по финансовому управлению произведено не в полном объеме, в результате чего на 01.01.2022 год сложилась текущая кредиторская задолженность по коммунальным услугам и начисленным налогам в сумме 203,07 тыс. рублей, по причине низкого поступления в местном бюджете:</w:t>
            </w:r>
          </w:p>
          <w:p w14:paraId="763CCD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коммунальные услуги на сумму 4,64 тыс. руб.;</w:t>
            </w:r>
          </w:p>
          <w:p w14:paraId="15927F8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налоги начисленные на оплату труда на сумму 198,43 тыс. руб.</w:t>
            </w:r>
          </w:p>
          <w:p w14:paraId="30332CC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64A3DEA"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ГРБС 704 имеет одно подведомственное учреждение</w:t>
            </w:r>
          </w:p>
          <w:p w14:paraId="59360F80" w14:textId="16094D0D" w:rsid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казенного типа МУ ЦБУХД</w:t>
            </w:r>
          </w:p>
          <w:p w14:paraId="7DDD9A06" w14:textId="77777777" w:rsidR="00BD636C" w:rsidRPr="000673B9" w:rsidRDefault="00BD636C" w:rsidP="00655C3D">
            <w:pPr>
              <w:spacing w:after="0" w:line="240" w:lineRule="auto"/>
              <w:ind w:firstLine="709"/>
              <w:jc w:val="center"/>
              <w:rPr>
                <w:rFonts w:ascii="Times New Roman" w:hAnsi="Times New Roman"/>
                <w:sz w:val="28"/>
                <w:szCs w:val="28"/>
                <w:lang w:val="ru-RU"/>
              </w:rPr>
            </w:pPr>
          </w:p>
          <w:p w14:paraId="09FD850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Расходы на содержание МУ ЦБУХД в 2021 году исполнены в сумме 18 934,14 тыс. рублей, при плане 19 307,32 тыс. рублей, или 98,07 % к плановым назначениям.  </w:t>
            </w:r>
          </w:p>
          <w:p w14:paraId="5DE4599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Бюджетные ассигнования использованы на: </w:t>
            </w:r>
          </w:p>
          <w:p w14:paraId="1C4DFB1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оплату труда и начисления на выплаты по оплате труда (включая рас-ходы (КОСГУ-211,266,213) –15 513,65 тыс. рублей.</w:t>
            </w:r>
          </w:p>
          <w:p w14:paraId="76A6067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прочую закупку товаров, работ и услуг для обеспечения государ-ственных (муниципальных) нужд составляет (вид расхода -244) –3 214,83 тыс. рублей, в том числе на:</w:t>
            </w:r>
          </w:p>
          <w:p w14:paraId="5A52885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услуги связи –132,48 тыс. рублей; </w:t>
            </w:r>
          </w:p>
          <w:p w14:paraId="2B44BF7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горячее и холодное водоснабжение – 4,21 тыс. рублей;</w:t>
            </w:r>
          </w:p>
          <w:p w14:paraId="077297A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вывоз твердых коммунальных отходов – 8,45 тыс. рублей; </w:t>
            </w:r>
          </w:p>
          <w:p w14:paraId="5231479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услуги по содержанию имущества – 135,18 тыс. рублей (из них: расходы на выполнение работ по диагностике, ремонту, техническому обслу-живанию оргтехники в сумме – 69,20 тыс. рублей., работы по техническому обслуживанию автоматической системы пожарной сигнализации на сумму – 9,98 тыс. рублей.,  ремонт и замену запчастей (техническое обслуживание орг-техники) – 38,00 тыс. рублей., техническое диагностирование электроустановок -18,00 тыс. рублей;);</w:t>
            </w:r>
          </w:p>
          <w:p w14:paraId="47958A0F" w14:textId="4263BE5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 1386,66 тыс. рублей (в том числе на: оплату задолженности за 2020 год услуг по регистрации (перерегистрации) доменных имен на сумму – 2,90 тс. рублей (договор был поставлен на учет 24.11.2020 года)., расходы 2021 года информационно-технологического сопровождения программных продуктов 1С «Предприятие» в сумме – 417,96 тыс. рублей., оказание услуг по обслуживанию справочно-правой системы «Гарант» в сумме -128,04 тыс. рублей., предоставление простой (неисключительной) лицензии (ПО) (антивирус) в сумме - 59,00 тыс. рублей., расчет платы за негативное воз-действие на окружающую среду статистического отчета 2ТП-отходы в сумме – 9,58 тыс. рублей., нотариальные услуги на сумму -1,60 тыс. рублей; использование и абонентское обслуживание системы «Контур-Экстерн» - 57,53 тыс. рублей; предоставление неисключительных лицензионных прав на операционную систему и серверное программное обеспечение в сумме 234,60 тыс. рублей., расходы на приобретение конфигурации 1С Документооборот – 443,77 тыс. рублей., неисключительные права (простая неисключительная лицензия) использования баз данных "Казенные учреждения: учет, отчетность, налогообложение, учет в учреждениях" на сумму 31,68 тыс. рублей);</w:t>
            </w:r>
          </w:p>
          <w:p w14:paraId="4EDE3F7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мебели – 40,44 тыс. рублей рублей;</w:t>
            </w:r>
          </w:p>
          <w:p w14:paraId="3F36505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оборудования (компьютерное, электронное, оптическое и прочее) – 1279,58 тыс. рублей (из них расходы произведены на поставку: МФУ-133,20 тыс. рублей., оборудования шкаф телекоммуникационный, блок распределения питания, полка стационарная – 66,60 тыс. рублей., периферий-ного оборудования – 270,00 тыс. рублей;  сервера – 711,38 тыс. рублей; про-цессора – 98,40 тыс. рублей).</w:t>
            </w:r>
          </w:p>
          <w:p w14:paraId="21B3E5D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 6,36 тыс. рублей (по-ставка электротоваров).</w:t>
            </w:r>
          </w:p>
          <w:p w14:paraId="0D85BF6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оборотных запасов (материалов) –221,47 тыс. рублей (приобретение цилиндра для врезного замка, тонера, картриджа, аккумулятора, печати и штампа, покупку хозяйственных товаров и поставку комплектующих к ПК, маски одноразовые, канцелярские товары, бумаги для офисной техники, оперативная память (флэшка), покупка смесителя).</w:t>
            </w:r>
          </w:p>
          <w:p w14:paraId="5F0C98C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закупку энергетических ресурсов, а именно электроснабжение – 195,55 тыс. рублей (в том числе оплачена кредиторская задолженность за 2020 год на сумму – 3,33 тыс. рублей).</w:t>
            </w:r>
          </w:p>
          <w:p w14:paraId="014DD347" w14:textId="4142F8A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Расходы по преобразованию Степновского муниципального района Ставропольского края в Степновский муниципальный округ Ставропольского края за счет остатков иных межбюджетных трансфертов из краевого бюджета направлены на оплату услуг по выполнению отчета инвентаризации источников образования отходов на сумму 9,23 тыс. рублей.</w:t>
            </w:r>
          </w:p>
          <w:p w14:paraId="21AEFB2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Иные выплаты персоналу учреждений, за исключением фонда оплаты труда (пособие в размере 0,050 тыс. рублей на возраст от 1,5 лет и до 3-х лет) - 0,88 тыс. рублей.</w:t>
            </w:r>
          </w:p>
          <w:p w14:paraId="50E4B42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Финансирование лимитов бюджетных обязательств за 2021 год произве-дено не в полном объеме, в результате чего по состоянию на 01.01.2022 года сложилась текущая кредиторская задолженность в сумме – 368,22 тыс. рублей, в том числе на:</w:t>
            </w:r>
          </w:p>
          <w:p w14:paraId="70E0CE2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начисленным налогам на выплаты по заработной плате в сумме – 361,96 тыс. рублей;</w:t>
            </w:r>
          </w:p>
          <w:p w14:paraId="7B512E9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электроснабжению – 6,26 тыс. рублей.</w:t>
            </w:r>
          </w:p>
          <w:p w14:paraId="747640D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Распоряжением администрации Степновского муниципального округа Ставропольского края от 01 октября 2021 года № 296-р утверждено штатное расписание финансового управления в количестве 16 штатных единиц, из них: муниципальных служащих - 15 штатных единиц; обслуживающего персонала – 1 штатная единица. </w:t>
            </w:r>
          </w:p>
          <w:p w14:paraId="77A218B2" w14:textId="2811785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Фактическая численность ГРБС 704 на 31 декабря 2021 год составила 15 человек, из них: муниципальных служащих - 14 человек, обслуживающий персонал - 1 человек. </w:t>
            </w:r>
          </w:p>
          <w:p w14:paraId="209A657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Приказом МУ «ЦБУХД» от 25.01.2021 года № 15-о утверждено штатное расписание на 40,5 штатных единиц. Фактическая численность МУ «ЦБУХД» на 31 декабря 2021 года составила 25 человек.</w:t>
            </w:r>
          </w:p>
          <w:p w14:paraId="5E33695C"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55DD42C"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706 «Управление образования администрации Степновского</w:t>
            </w:r>
          </w:p>
          <w:p w14:paraId="2BA18F73" w14:textId="77777777" w:rsidR="000673B9" w:rsidRPr="000673B9" w:rsidRDefault="000673B9" w:rsidP="00655C3D">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муниципального округа Ставропольского края»</w:t>
            </w:r>
          </w:p>
          <w:p w14:paraId="7009052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5182D05" w14:textId="405F6E2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На протяжении 2021 года финансирование ГРБС 706 «Управления обра-зования администрации Степновского муниципального округа Ставропольского края» (далее -  ГРБС 706) осуществлялось на основании  сметных назначений, утвержденных решением Совета Степновского муниципального округа Ставропольского края от 11.12.2020 года № 7/100-I "О бюджете  Степновского муниципального округа Ставропольского края на 2021 год и плановый период 2022 и 2023 годов " и изменений, внесенных в указанное решение. Финансиро-вание осуществлялось за счёт средств федерального, краевого и местного бюджетов. </w:t>
            </w:r>
          </w:p>
          <w:p w14:paraId="2B83EFF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За отчётный период уточненные плановые назначения составили 381302,08 тыс. рублей, в том числе по разделам, подразделам:</w:t>
            </w:r>
          </w:p>
          <w:p w14:paraId="7F996D5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- 0113 «Другие общегосударственные вопросы» - 7702,50 тыс. рублей;</w:t>
            </w:r>
          </w:p>
          <w:p w14:paraId="3C0536B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- 0701 «Дошкольное образование» - 87888,57 тыс. рублей;</w:t>
            </w:r>
          </w:p>
          <w:p w14:paraId="2F10F1A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- 0702 «Общее образование» - 255385,65 тыс. рублей;</w:t>
            </w:r>
          </w:p>
          <w:p w14:paraId="381398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- 0703 «Дополнительное образование детей» - 13070,60 тыс. рублей;</w:t>
            </w:r>
          </w:p>
          <w:p w14:paraId="62CBFBC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- 0707 «Молодежная политика и оздоровление детей» - 2559,78 тыс. руб-лей;</w:t>
            </w:r>
          </w:p>
          <w:p w14:paraId="4687854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- 0709 «Другие вопросы в области образования» - 8452,46 тыс. рублей;</w:t>
            </w:r>
          </w:p>
          <w:p w14:paraId="5811735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- 1004 «Социальная политика» - 6242,53 тыс. рублей.</w:t>
            </w:r>
          </w:p>
          <w:p w14:paraId="09038FC0" w14:textId="76CFF1C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Кассовое исполнение за 2021 год составило 361281,71 тыс. рублей или 94,75 процентов к плановым назначениям, в том числе по разделам, подразделам:</w:t>
            </w:r>
          </w:p>
          <w:p w14:paraId="68AE72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- 0113 «Другие общегосударственные вопросы» - 7339,07 тыс. рублей;</w:t>
            </w:r>
          </w:p>
          <w:p w14:paraId="0769540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- 0701 «Дошкольное образование» - 83743,47 тыс. рублей;</w:t>
            </w:r>
          </w:p>
          <w:p w14:paraId="6EC8AD5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- 0702 «Общее образование» - 242082,22 тыс. рублей;</w:t>
            </w:r>
          </w:p>
          <w:p w14:paraId="23AEA99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- 0703 «Дополнительное образование детей» - 11866,26 тыс. рублей;</w:t>
            </w:r>
          </w:p>
          <w:p w14:paraId="7EABD3BF" w14:textId="3AA8BFB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- 0707«Молодежная политика и оздоровление детей» - 2538,47 тыс. рублей;</w:t>
            </w:r>
          </w:p>
          <w:p w14:paraId="20E74FC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- 0709 «Другие вопросы в области образования» - 8026,96 тыс. рублей;</w:t>
            </w:r>
          </w:p>
          <w:p w14:paraId="64ED70C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- 1004 «Социальная политика» - 5685,26 тыс. рублей.</w:t>
            </w:r>
          </w:p>
          <w:p w14:paraId="040C14BB" w14:textId="275B717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w:t>
            </w:r>
          </w:p>
          <w:p w14:paraId="5E83F145" w14:textId="7A1D29C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13 «Другие общегосударственные вопросы» в рамках реализации муниципальной программы Степновского муниципального округа «Развитие образования и молодежной политики» предусмотрено содержание муниципального казённого учреждения «Административно – хозяйственный центр системы образования» Степновского муниципального округа Ставропольского края, исполнение составило в сумме 7339,07 тыс. рублей, или 95,28 процентов к плану. Бюджетные ассигнования использованы на:</w:t>
            </w:r>
          </w:p>
          <w:p w14:paraId="06CBCBC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труда и начисления на нее – 5 342,93 тыс. рублей;</w:t>
            </w:r>
          </w:p>
          <w:p w14:paraId="535507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86,34 тыс. рублей;</w:t>
            </w:r>
          </w:p>
          <w:p w14:paraId="7FFB75C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182,96 тыс. рублей;</w:t>
            </w:r>
          </w:p>
          <w:p w14:paraId="6CE326A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услуг по содержанию имущества – 388,47 тыс. рублей;</w:t>
            </w:r>
          </w:p>
          <w:p w14:paraId="614E54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прочих работ и услуг 70,92 тыс. рублей;</w:t>
            </w:r>
          </w:p>
          <w:p w14:paraId="150A5E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приобретение основных средств – 155,00 тыс. рублей;</w:t>
            </w:r>
          </w:p>
          <w:p w14:paraId="49D53A3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увеличение стоимости материальных запасов – 78,46 тыс. рублей;</w:t>
            </w:r>
          </w:p>
          <w:p w14:paraId="14280A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прочих налогов и сборов – 7,38 тыс. рублей;</w:t>
            </w:r>
          </w:p>
          <w:p w14:paraId="5F202B8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обслуживания прикладного и программного обеспечения – 154,30 тыс. рублей;</w:t>
            </w:r>
          </w:p>
          <w:p w14:paraId="7031AD2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страховки ОСАГО – 4,18 тыс. рублей.</w:t>
            </w:r>
          </w:p>
          <w:p w14:paraId="3CCDBC31" w14:textId="76523BD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пособия, компенсации и иные социальные выплаты гражданам, кроме публичных нормативных обязательств – 99,97 тыс. рублей;</w:t>
            </w:r>
          </w:p>
          <w:p w14:paraId="3BB96EA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горюче-смазочных материалов – 186,60 тыс. рублей;</w:t>
            </w:r>
          </w:p>
          <w:p w14:paraId="53D6E81D" w14:textId="28CA5CA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оплату проведения мероприятий израсходовано – 581,56 тыс. рублей.</w:t>
            </w:r>
          </w:p>
          <w:p w14:paraId="76938C81"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582274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2) 07 01 «Дошкольное образование» кассовое исполнение сложилось в сумме 83 743,47 тыс. рублей или 95,28 процентов от плановых назначений. </w:t>
            </w:r>
          </w:p>
          <w:p w14:paraId="3D289BCA" w14:textId="5B3F5C7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субвенции бюджетам муниципальных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 израсходована в сумме - 1 926,58 тыс. рублей.</w:t>
            </w:r>
          </w:p>
          <w:p w14:paraId="59ED708B" w14:textId="3B0E440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субвенции бюджетам муниципальных округов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дошкольного образования в муниципальных дошкольных и общеобразовательных организациях и на финансовое обеспечение получения дошкольного образования в частных дошкольных и частных общеобразовательных организациях), израсходована в сумме – 30 223,18 тыс. рублей, в том числе на:</w:t>
            </w:r>
          </w:p>
          <w:p w14:paraId="05036E6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29 394,20 тыс. рублей;</w:t>
            </w:r>
          </w:p>
          <w:p w14:paraId="6FADFF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приобретения оборудования (компьютерное, электронное, опти-ческое и прочее) – 523,78 тыс. рублей;</w:t>
            </w:r>
          </w:p>
          <w:p w14:paraId="0125A10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 46,02 тыс. рублей;</w:t>
            </w:r>
          </w:p>
          <w:p w14:paraId="1B9E4EC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материальных запасов – 259,19 тыс. рублей.</w:t>
            </w:r>
          </w:p>
          <w:p w14:paraId="233FD5BF" w14:textId="4BD812E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Соглашения № 29, заключенного 26 января 2021 года между министерством образования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проведение работ по замене оконных блоков в муниципальных образовательных организациях, выделены денежные средства в размере – 630,07 тыс. рублей, из них: средства краевого бюджета – 598,57 тыс. рублей и средства местного бюджета – 31,50 тыс. рублей. Работы по замене оконных блоков были проведены:</w:t>
            </w:r>
          </w:p>
          <w:p w14:paraId="62F7D5F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 муниципальном дошкольном образовательном учреждении «Детский сад № 9 «Ласточка», с. Соломенское Степновского муниципального округа Ставропольского края, объем квадратных метров оконных блоков 23.59 кв. м., подлежащих замене 8 оконных блоков в трех учреждениях;</w:t>
            </w:r>
          </w:p>
          <w:p w14:paraId="58D94C0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 муниципальном дошкольном образовательном учреждении «Детский сад № 11 «Родничок», с. Зеленая Роща, Степновского муниципального округа Ставропольский края, объем квадратных метров оконных блоков, подлежащих замене 90.26 кв. м., количество оконных блоков, подлежащих замене 24 окна;</w:t>
            </w:r>
          </w:p>
          <w:p w14:paraId="2347578E" w14:textId="3B59111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 муниципальном дошкольном образовательном учреждении «Детский сад № 12 «Березка», с. Степное Степновского муниципального округа Ставро-польского края, объем квадратных метров оконных блоков, подлежащих замене 12 кв. м., количество оконных блоков, подлежащих замене 8 окон.</w:t>
            </w:r>
          </w:p>
          <w:p w14:paraId="02F6AB5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иных межбюджетных трансфертов, на про-ведение в 2021 году мероприятий по преобразованию муниципальных образо-ваний Ставропольского края, израсходованы в сумме – 179,16 тыс. рублей.</w:t>
            </w:r>
          </w:p>
          <w:p w14:paraId="4C1810C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местного бюджета по 0701 «Дошкольное образование» израс-ходованы в сумме 50784,48 тыс. рублей, в том числе на:</w:t>
            </w:r>
          </w:p>
          <w:p w14:paraId="5247A86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22821,07 тыс. рублей;</w:t>
            </w:r>
          </w:p>
          <w:p w14:paraId="2213BA8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учреждений, за исключением фонда оплаты труда – 25,40 тыс. рублей;</w:t>
            </w:r>
          </w:p>
          <w:p w14:paraId="69E6A6DA" w14:textId="743F2B1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пенсии, пособия, выплачиваемые работодателями, нанимателями бывшим работникам – 357,85 тыс. рублей;</w:t>
            </w:r>
          </w:p>
          <w:p w14:paraId="509BD7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212,69 тыс. рублей;</w:t>
            </w:r>
          </w:p>
          <w:p w14:paraId="05AE09E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6094,94 тыс. рублей;</w:t>
            </w:r>
          </w:p>
          <w:p w14:paraId="00BF892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налога на имущество и землю – 56,01 тыс. рублей;</w:t>
            </w:r>
          </w:p>
          <w:p w14:paraId="4EFDCF5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прочих налогов, сборов – 91,68 тыс. рублей; </w:t>
            </w:r>
          </w:p>
          <w:p w14:paraId="7A0860E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по содержанию имущества – 2126,00 тыс. рублей;</w:t>
            </w:r>
          </w:p>
          <w:p w14:paraId="2E7B300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прочих работ и услуг – 8494,31 тыс. рублей;</w:t>
            </w:r>
          </w:p>
          <w:p w14:paraId="46ED49F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 1147,12 тыс. рублей;</w:t>
            </w:r>
          </w:p>
          <w:p w14:paraId="183C4E8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обеспечение бесперебойного питания воспитанников детских садов -8675,75 тыс. рублей;</w:t>
            </w:r>
          </w:p>
          <w:p w14:paraId="5C9D157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материальных запасов (приобретались моющие и чистящие средства, дезинфицирующие средства, хозяйственные товары, канце-лярские товары) – 455,74 тыс. рублей; </w:t>
            </w:r>
          </w:p>
          <w:p w14:paraId="114D4535" w14:textId="6BF6C06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- 146,00 тыс. рублей (на проведение текущего ремонта в детских дошкольных учреждениях, приобретены стройматериалы);</w:t>
            </w:r>
          </w:p>
          <w:p w14:paraId="5C64C6F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мягкого инвентаря – 66,89 тыс. рублей (были приобретены комплекты постельного белья);</w:t>
            </w:r>
          </w:p>
          <w:p w14:paraId="2131BAD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премии и гранты -13,03 тыс. рублей.</w:t>
            </w:r>
          </w:p>
          <w:p w14:paraId="0BDA6E8E"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5CFEEE3" w14:textId="75A20AF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Поступление родительской платы по дошкольному образованию в 2021 году составило – 4 290,21 тыс.  рублей. Расходы, направленные на проведение мероприятий по энергосбережению и повышению энергетической эффективности, составили – 868,32 тыс. рублей. </w:t>
            </w:r>
          </w:p>
          <w:p w14:paraId="250C683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xml:space="preserve"> </w:t>
            </w:r>
          </w:p>
          <w:p w14:paraId="6807A39B" w14:textId="648C0DB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3)07 02 «Общее образование» бюджетные средства освоены в сумме 242082,22 тыс. рублей или 94,79 процентов к плану. </w:t>
            </w:r>
          </w:p>
          <w:p w14:paraId="081C5B09" w14:textId="13F6944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субвенции  бюджетам муниципальных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работниками образовательных организаций, проживающим и работающим в сельских населенных пунктах, рабочих поселках (поселках городского типа), код цели Ц69,  израсходованы в сумме – 5475,45 тыс. рублей.</w:t>
            </w:r>
          </w:p>
          <w:p w14:paraId="42DD270F" w14:textId="565C156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субвенции  местным бюджетам на выпол-нение передаваемых полномочий субъектов Российской Федерации (обеспечение государственных гарантий реализации прав на получение общедоступного и бесплатного начального общего, основного общего, среднего общего образования в муниципальных общеобразовательных организациях, а также обеспечение дополнительного образования детей в муниципальных общеобразовательных организациях и на финансовое обеспечение получения начального общего, основного общего, среднего общего образования в частных общеобразовательных организациях), израсходованы в сумме – 108837,33 тыс. рублей, в том числе на:</w:t>
            </w:r>
          </w:p>
          <w:p w14:paraId="39304C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103393,31 тыс. рублей;</w:t>
            </w:r>
          </w:p>
          <w:p w14:paraId="0CF4CE5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54,01 тыс. рублей;</w:t>
            </w:r>
          </w:p>
          <w:p w14:paraId="269C4C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оборудования (компьютерное, электронное, оптическое и прочее) – 2154,48 тыс. рублей;</w:t>
            </w:r>
          </w:p>
          <w:p w14:paraId="5540D75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 2392,47 тыс. рублей;</w:t>
            </w:r>
          </w:p>
          <w:p w14:paraId="33925FB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материальных запасов – 770,20 тыс. рублей;</w:t>
            </w:r>
          </w:p>
          <w:p w14:paraId="116E453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мягкого инвентаря – 16,17 тыс. рублей.</w:t>
            </w:r>
          </w:p>
          <w:p w14:paraId="4E62647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однократного применения – 56,69 тыс. рублей.</w:t>
            </w:r>
          </w:p>
          <w:p w14:paraId="2FB4EB0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Средства, поступившие в виде субсидии бюджетам муниципальных округов (обеспечение деятельности центров образования цифрового и гумани-тарного профилей), израсходованы в сумме – 1965,01 тыс. рублей, в том числе на:</w:t>
            </w:r>
          </w:p>
          <w:p w14:paraId="4AA8E4B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1798,17 тыс. рублей;</w:t>
            </w:r>
          </w:p>
          <w:p w14:paraId="4C5B791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учреждений, за исключением фонда оплаты труда – 9,40 тыс. рублей;</w:t>
            </w:r>
          </w:p>
          <w:p w14:paraId="6C41C9D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оборудования (компьютерное, электронное, оптическое и прочее) – 58,44 тыс. рублей;</w:t>
            </w:r>
          </w:p>
          <w:p w14:paraId="32EA00F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материальных запасов – 99,00 тыс. рублей.</w:t>
            </w:r>
          </w:p>
          <w:p w14:paraId="56331FD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иных межбюджетных трансфертов бюдже-там муниципальных округов на ежемесячное денежное вознаграждение за классное руководство педагогическим работникам муниципальных общеобра-зовательных организаций, израсходованы в сумме – 9818,82 тыс. рублей.</w:t>
            </w:r>
          </w:p>
          <w:p w14:paraId="0259C32B" w14:textId="7CFDE7D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субсидии бюджетам муниципальных окру-гов на организацию бесплатного горячего питания обучающихся, получающих начальное общее образование в муниципальных образовательных организациях, израсходованы в сумме – 9660,55 тыс. рублей из них: 9177,52 тыс. рублей - средства краевого бюджета и 483,03 тыс. рублей - средства местного бюджета.</w:t>
            </w:r>
          </w:p>
          <w:p w14:paraId="48A0FB5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На основании Соглашения о предоставлении субсидии из краевого бюд-жета местному бюджету на создание в муниципальных общеобразовательных организациях, расположенных в сельской местности, условий для занятия фи-зической культурой и спортом в рамках реализации подпрограммы «Развитие дошкольного, общего и дополнительного образования» государственной про-граммы Ставропольского края «Развитие образования» заключенного «29» января 2021г. № 07552000-1-2021-001 выделены средства на создание в обра-зовательных учреждениях условий занятий физической культурой и спортом, предусматривающих комплекс мероприятий, которые включают в себя: </w:t>
            </w:r>
          </w:p>
          <w:p w14:paraId="62D75E0C" w14:textId="61118F6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ремонт спортивного зала в 2021 году в муниципальном общеобразова-тельном учреждении «Основная общеобразовательная школа № 9», с. Озерное Степновского муниципального округа Ставропольского края, улица Школьная, здание 5, в сумме 1530,00 тыс. рублей, из них: 1528,47 тыс. рублей - краевого бюджета и 1,53 тыс. рублей - местного бюджета;  </w:t>
            </w:r>
          </w:p>
          <w:p w14:paraId="7B3FE59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создание школьного спортивного клуба в 2021 году в муниципальном учреждении «Средняя общеобразовательная школа № 6», с. Ольгино Степнов-ского муниципального округа Ставропольского края, улица Школьная, здание 11а, в сумме 295,43 рублей - местного бюджета.</w:t>
            </w:r>
          </w:p>
          <w:p w14:paraId="5D58065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4F8C0EE" w14:textId="79B6891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Соглашения № 56, заключенного 16 августа 2021года между Министерством образования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проведение работ по капитальному ремонту кровель в муниципальных общеобразовательных организациях, выделены денежные средства в размере 6091,77 тыс. рублей, из них: 5757,18 тыс. рублей - средства краевого бюджета и 304,59 тыс. рублей - средства местного бюджета. Работы по капитальному ремонту кровель были проведены в муниципальном общеобразовательном учреждении «Средняя общеобразовательная школа № 1 имени Героя Советского Союза П.И. Николаенко», с. Степное Степновского муниципального округа Ставропольского края, находящегося по адресу: Ставропольский край, Степновский район, с. Степное, ул. Октябрьская, д. 4.</w:t>
            </w:r>
          </w:p>
          <w:p w14:paraId="260E2535" w14:textId="6AB696D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На основании Соглашения № 29, заключенного 26 января 2021 года между Министерством образования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проведение работ по замене оконных блоков в муниципальных образовательных организациях, выделены денежные средства в размере 2231,97 тыс. рублей, из них: 2120,37 тыс. рублей - средства краевого бюджета и 111,60 тыс. рублей - средства местного бюджета.</w:t>
            </w:r>
          </w:p>
          <w:p w14:paraId="07B6255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Работы по замене оконных блоков были проведены:</w:t>
            </w:r>
          </w:p>
          <w:p w14:paraId="71C25DB4" w14:textId="196217C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 муниципальном общеобразовательном учреждении «Средняя обще-образовательная школа № 2 имени Н. Д. Терещенко», с Иргаклы Степновского муниципального округа Ставропольского края, расположенного по адресу: Степновский район, с. Иргаклы, ул. Колхозная, здание 3. Объем квадратных метров оконных блоков, подлежащих замене - 252.00 кв. м., количество оконных блоков, подлежащих замене 70 окон;</w:t>
            </w:r>
          </w:p>
          <w:p w14:paraId="4891B4F5" w14:textId="1FB90E3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 муниципальном общеобразовательном учреждении «Средняя обще-образовательная школа № 5», с. Соломенское Степновского муниципального округа  Ставропольского края, расположенного по адресу: Степновский район, с. Соломенское, пл. Административная, здание 3. Объем квадратных метров оконных блоков, подлежащих замене - 180.30 кв. м., количество оконных блоков, подлежащих замене 45 окон;</w:t>
            </w:r>
          </w:p>
          <w:p w14:paraId="18D7EA81" w14:textId="0644FD6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в муниципальном общеобразовательном учреждении «Средняя обще-образовательная школа № 4 имени Героя труда Ставрополья П.В. Лобанова», пос. Верхнестепной, Степновского муниципального округа Ставропольского края, расположенного по адресу: Степновский район, х. Северный, ул. Октябрьская, здание 5. Объем квадратных метров оконных блоков, подлежащих замене 2.62 кв. м., количество оконных блоков, подлежащих замене 1 окно. </w:t>
            </w:r>
          </w:p>
          <w:p w14:paraId="2E4C25F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иных межбюджетных трансфертов переда-ваемых местному бюджету на приобретение новогодних подарков детям, обу-чающимся по образовательным программам начального общего образования в муниципальных образовательных организациях, израсходованы в сумме – 512,24 тыс. рублей.</w:t>
            </w:r>
          </w:p>
          <w:p w14:paraId="3A5A2D8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иных межбюджетных трансфертов на про-ведение в 2021 году мероприятий по преобразованию муниципальных образо-ваний Ставропольского края, использованы в сумме 327,85 тыс. рублей.</w:t>
            </w:r>
          </w:p>
          <w:p w14:paraId="309287D7"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0720220" w14:textId="113A57B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Средства местного бюджета по 0702 «Общее образование» израсходованы в размере 95335,80 тыс. рублей, в том числе на:   </w:t>
            </w:r>
          </w:p>
          <w:p w14:paraId="30C82FE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оплату труда и начисления на нее – 40489,06 тыс. рублей;</w:t>
            </w:r>
          </w:p>
          <w:p w14:paraId="0AE1DC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xml:space="preserve">- иные выплаты персоналу учреждений, за исключением фонда оплаты труда – 302,24 тыс. рублей; </w:t>
            </w:r>
          </w:p>
          <w:p w14:paraId="15C2BF3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xml:space="preserve"> - пособия, компенсации и иные социальные выплаты гражданам, кроме публичных нормативных обязательств – 1099,63 тыс. рублей;</w:t>
            </w:r>
          </w:p>
          <w:p w14:paraId="6B2F5C5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иные выплаты текущего характера физическим лицам (оплата проезда и питания школьников образовательных организаций принимающих участие во Всероссийских соревнованиях) - 92,03 тыс. рублей;</w:t>
            </w:r>
          </w:p>
          <w:p w14:paraId="12F566C2" w14:textId="79C6963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премии и гранты – 64,77 тыс. рублей;</w:t>
            </w:r>
          </w:p>
          <w:p w14:paraId="6B73DBB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связи – 620,97 тыс. рублей;</w:t>
            </w:r>
          </w:p>
          <w:p w14:paraId="56C1FBD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19335,00 тыс. рублей;</w:t>
            </w:r>
          </w:p>
          <w:p w14:paraId="6AE8203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 394,75 тыс. рублей;</w:t>
            </w:r>
          </w:p>
          <w:p w14:paraId="6629543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арендной платы в соответствии с заключенными договорами аренды (субаренды, имущественного найма, проката) объектов нефинансовых активов – 480,00 тыс. рублей;</w:t>
            </w:r>
          </w:p>
          <w:p w14:paraId="5A8FD73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работ, услуг по содержанию имущества – 10156,62 тыс. рублей;</w:t>
            </w:r>
          </w:p>
          <w:p w14:paraId="5B3FEC5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закупка товаров, работ, услуг в целях капитального ремонта государ-ственного (муниципального) имущества – 509,61 тыс. рублей;</w:t>
            </w:r>
          </w:p>
          <w:p w14:paraId="3E598DA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прочих работ, услуги – 10874,87 тыс. рублей;</w:t>
            </w:r>
          </w:p>
          <w:p w14:paraId="0C9C42A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расходов, на уплату страховых премий (страховых взносов) по договорам страхования, заключенным со страховыми организациями – 37,01 тыс. рублей;</w:t>
            </w:r>
          </w:p>
          <w:p w14:paraId="61B57AE6" w14:textId="527CC3F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оборудования (компьютерное, электронное, оптическое и прочее) – 936,79 тыс. рублей;</w:t>
            </w:r>
          </w:p>
          <w:p w14:paraId="0A38A3E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 344,43 тыс. рублей;</w:t>
            </w:r>
          </w:p>
          <w:p w14:paraId="39F54A7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увеличения стоимости продуктов питания школьников муници-пальных образовательных организаций – 5507,56 тыс. рублей; </w:t>
            </w:r>
          </w:p>
          <w:p w14:paraId="12364D6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увеличения стоимости горюче-смазочных материалов для орга-низации подвоза детей на школьных автобусах -1859,88 тыс. рублей;</w:t>
            </w:r>
          </w:p>
          <w:p w14:paraId="484485F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увеличения стоимости прочих материальных запасов – 913,62 тыс.  рублей;</w:t>
            </w:r>
          </w:p>
          <w:p w14:paraId="07D53AB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увеличения стоимости прочих материальных запасов (приобре-тение подарочной продукции) – 10,00 тыс. рублей;</w:t>
            </w:r>
          </w:p>
          <w:p w14:paraId="1A3B39D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транспортного налога – 66,40 тыс. рублей;</w:t>
            </w:r>
          </w:p>
          <w:p w14:paraId="6D274E3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налога на имущество и земельного налога за 2020 год – 905,78 тыс. рублей;</w:t>
            </w:r>
          </w:p>
          <w:p w14:paraId="17EF7A2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уплата иных платежей – 320,28 тыс. рублей;</w:t>
            </w:r>
          </w:p>
          <w:p w14:paraId="592E079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исполнение судебных актов Российской Федерации и мировых соглаше-ний по возмещению причиненного вреда – 14,50 тыс. рублей.</w:t>
            </w:r>
          </w:p>
          <w:p w14:paraId="55E68C3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Поступление родительской платы по общему образованию в 2021 году составило в сумме 3434,93 тыс. рублей. </w:t>
            </w:r>
          </w:p>
          <w:p w14:paraId="089D0733" w14:textId="5406501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xml:space="preserve">4) 07 03 «Дополнительное образование детей» бюджетные средства освоены в сумме 11866,26 тыс. рублей или 90,79 процентов к плановым назначениям. Расходы сложились из поступивших средств краевого бюджета (субсидий и субвенций) в сумме 546,71 тыс. рублей и средств местного бюджета в сумме 11319,55 тыс. рублей.  </w:t>
            </w:r>
          </w:p>
          <w:p w14:paraId="0B29E96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Бюджетные ассигнования использованы на:</w:t>
            </w:r>
          </w:p>
          <w:p w14:paraId="61EAC40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9820,94 тыс. руб.;</w:t>
            </w:r>
          </w:p>
          <w:p w14:paraId="066FAE5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за исключением фонда оплаты труда – 6,50 тыс. руб.;</w:t>
            </w:r>
          </w:p>
          <w:p w14:paraId="058113D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25,11 тыс. руб.;</w:t>
            </w:r>
          </w:p>
          <w:p w14:paraId="43E38BE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196,21 тыс. руб.;</w:t>
            </w:r>
          </w:p>
          <w:p w14:paraId="0B7A0FF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по содержанию имущества – 165,85 тыс. руб.;</w:t>
            </w:r>
          </w:p>
          <w:p w14:paraId="64C3D07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прочих услуг – 906,23 тыс. руб.;</w:t>
            </w:r>
          </w:p>
          <w:p w14:paraId="472185F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уплату страховых премий (взносов) по договорам страхования, заклю-ченным со страховыми организациями – 4,18 тыс. рублей;</w:t>
            </w:r>
          </w:p>
          <w:p w14:paraId="6C1CACD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 112,41 тыс. рублей;</w:t>
            </w:r>
          </w:p>
          <w:p w14:paraId="2320A89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пособия, компенсации и иные социальные выплаты гражданам, кроме публичных нормативных обязательств – 40,05 тыс. рублей;</w:t>
            </w:r>
          </w:p>
          <w:p w14:paraId="36EFE6D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налога на имущество и землю – 7,52 тыс. руб.;</w:t>
            </w:r>
          </w:p>
          <w:p w14:paraId="2C77C55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иных платежей (прочие налоги и сборы) – 4,20 тыс. руб.;</w:t>
            </w:r>
          </w:p>
          <w:p w14:paraId="09DA380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платежи – 0,23 тыс. рублей;</w:t>
            </w:r>
          </w:p>
          <w:p w14:paraId="13A5335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прочих материальных запасов (моющие и чистя-щие средства, хозяйственные товары, канцелярские товары) – 30,12 тыс. руб. </w:t>
            </w:r>
          </w:p>
          <w:p w14:paraId="43AEC082" w14:textId="369BD62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субвенции бюджетам муниципальных округов  на выполнение передаваемых полномочий субъектов Российской Федерации (предоставление мер социальной поддержки по оплате жилых помещений, отопления и освещения педагогическим работникам муниципальных образовательных организаций, проживающим и работающим в сельских населенных пунктах, рабочих поселках (поселках городского типа), исполнены в сумме 316,83 тыс. рублей.</w:t>
            </w:r>
          </w:p>
          <w:p w14:paraId="221C0E6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Средства, поступившие в виде иных межбюджетных трансфертов на про-ведение в 2021 году мероприятий по преобразованию муниципальных образо-ваний Ставропольского края исполнены в сумме 32,88 тыс. рублей.</w:t>
            </w:r>
          </w:p>
          <w:p w14:paraId="29612A5C" w14:textId="65ECC77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Соглашения № 29, заключенного 26 января 2021года между Министерством образования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проведение работ по замене оконных блоков в муниципальных образовательных организациях, код цели 21- С124, выделены денежные средства в размере 197,00 тыс. рублей, из них: 187,15 тыс. рублей - средства краевого бюджета и 9,85 тыс. рублей - средства местного бюджета. Работы по замене оконных блоков были проведены в муниципальном учреждении дополнительного образования Степновского муниципального округа Ставропольского края «Центр внешкольной работы и молодежной политики», расположенного по адресу:  Ставропольский край, Степновский район, с. Степное, ул. Мира, здание 84. Объем квадратных метров оконных блоков, подлежащих замене 37.00 кв. м., количество оконных блоков, подлежащих замене 14 окон.</w:t>
            </w:r>
          </w:p>
          <w:p w14:paraId="0FA2D3F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5) 07 07 «Молодежная политика и оздоровление детей» исполнение со-ставило в сумме 2538,47 тыс. рублей или 99,17 процентов к плану. Бюджетные ассигнования использованы на:</w:t>
            </w:r>
          </w:p>
          <w:p w14:paraId="74AA0AE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труда и начисления на нее – 488,49 тыс. рублей; </w:t>
            </w:r>
          </w:p>
          <w:p w14:paraId="3A7078B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прочие работы, услуги – 252,52 тыс. рублей; </w:t>
            </w:r>
          </w:p>
          <w:p w14:paraId="07D4AF3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обеспечение питания в летних лагерях – 1496,50 тыс. рублей;</w:t>
            </w:r>
          </w:p>
          <w:p w14:paraId="0552D8E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прочих материальных запасов – 119,19 тыс. руб-лей; </w:t>
            </w:r>
          </w:p>
          <w:p w14:paraId="5657DC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путевок в оздоровительные лагеря – 80,00 тыс. рублей;</w:t>
            </w:r>
          </w:p>
          <w:p w14:paraId="03B0188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расходы на проведение мероприятий – 56,95 тыс. рублей; </w:t>
            </w:r>
          </w:p>
          <w:p w14:paraId="15A94E6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 41,66 тыс. рублей;</w:t>
            </w:r>
          </w:p>
          <w:p w14:paraId="1B31A61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лекарственных препаратов и материалов, приме-няемых в медицинских целях – 3,15 тыс. рублей. </w:t>
            </w:r>
          </w:p>
          <w:p w14:paraId="5ABD0CE1" w14:textId="3A0796A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6) 07 09 «Другие вопросы в области образования» на содержание управ-ления образования администрации Степновского муниципального округа Ставропольского края бюджетные средства освоены в сумме 8026,96 тыс. рублей или 94,97 процентов к плановым назначениям.  Бюджетные ассигнования использованы на:</w:t>
            </w:r>
          </w:p>
          <w:p w14:paraId="21A3F5B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6774,53 тыс. руб.;</w:t>
            </w:r>
          </w:p>
          <w:p w14:paraId="2A176A5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горюче-смазочных материалов – 349,92 тыс. рублей;</w:t>
            </w:r>
          </w:p>
          <w:p w14:paraId="5F57702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-коммунальные услуги – 156,87 тыс. рублей;</w:t>
            </w:r>
          </w:p>
          <w:p w14:paraId="3876A59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105,98 тыс. рублей;</w:t>
            </w:r>
          </w:p>
          <w:p w14:paraId="3ABB83B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по содержанию имущества – 105,87 тыс. рублей;</w:t>
            </w:r>
          </w:p>
          <w:p w14:paraId="46BA13D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прочих товаров, работ и услуг – 14,13 тыс. рублей;</w:t>
            </w:r>
          </w:p>
          <w:p w14:paraId="6B974C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приобретения основных средств – 397,63 тыс. рублей;</w:t>
            </w:r>
          </w:p>
          <w:p w14:paraId="265FF72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налога на транспорт – 1,84 тыс. рублей;</w:t>
            </w:r>
          </w:p>
          <w:p w14:paraId="4A99E68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 116,22 тыс. руб-лей;</w:t>
            </w:r>
          </w:p>
          <w:p w14:paraId="0D2E25A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расходов, на уплату страховых премий (страховых взносов) по договорам страхования, заключенным со страховыми организациями – 3,97 тыс. рублей.</w:t>
            </w:r>
          </w:p>
          <w:p w14:paraId="3E66881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7) 10 04 «Охрана семьи и детства» бюджетные средства освоены в сумме 5685,26 тыс. рублей или 91,07 процентов к плановым назначениям. Бюджетные ассигнования использованы на: </w:t>
            </w:r>
          </w:p>
          <w:p w14:paraId="7E80158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компенсацию части платы, взимаемой с родителей (законных представи-телей) за присмотр и уход за детьми, осваивающими образовательные про-граммы дошкольного образования в образовательных организациях – 2081,15 тыс. рублей;</w:t>
            </w:r>
          </w:p>
          <w:p w14:paraId="12C6ABD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осуществление отдельных государственных полномочий по социальной поддержке семьи и детей – 3601,91 тыс. рублей;</w:t>
            </w:r>
          </w:p>
          <w:p w14:paraId="6ABB422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социальные пособия и компенсации персоналу в денежной форме – 2,20 тыс. рублей.</w:t>
            </w:r>
          </w:p>
          <w:p w14:paraId="2CE6A7D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соответствии с Федеральным Законом № 44 –ФЗ ГРБС 706 проведено 19 аукционов в электронной форме на сумму 42207,90 тыс. рублей. Экономия по итогам проведенных аукционов составила в сумме 3924,37 тыс. рублей.</w:t>
            </w:r>
          </w:p>
          <w:p w14:paraId="27C1C7B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Текущая кредиторская задолженность ГРБС 706 на 01 января 2021 года составляет 20020,37 тыс. рублей, в том числе по разделам, подразделам:</w:t>
            </w:r>
          </w:p>
          <w:p w14:paraId="50184EF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- 01 13 «Другие общегосударственные вопросы» - 363,43 тыс. рублей;</w:t>
            </w:r>
          </w:p>
          <w:p w14:paraId="4F9A212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 01 «Дошкольное образование» - 4145,10 тыс. рублей;</w:t>
            </w:r>
          </w:p>
          <w:p w14:paraId="66F6198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 02 «Общее образование» - 13263,45 тыс. рублей;</w:t>
            </w:r>
          </w:p>
          <w:p w14:paraId="0A3E136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 03 «Дополнительное образование детей» - 1204,33 тыс. рублей;</w:t>
            </w:r>
          </w:p>
          <w:p w14:paraId="0A7B3B9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 07 «Молодежная политика и оздоровление детей» - 61,31 тыс. рублей;</w:t>
            </w:r>
          </w:p>
          <w:p w14:paraId="34A932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- 07 09 «Другие вопросы в области образования» - 425,50 тыс. рублей;</w:t>
            </w:r>
          </w:p>
          <w:p w14:paraId="59F4A02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- 10 04 «Охрана семьи и детства» - 557,26 тыс. рубля.</w:t>
            </w:r>
          </w:p>
          <w:p w14:paraId="18B20B8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1704B4E" w14:textId="2B7EC99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По данным подразделам образовались остатки по утвержденному кассо-вому плану в связи со сложной эпидемиологической обстановкой в 2021 году. В течении года были введены дополнительные каникулы в общеобразовательных учреждениях Степновского округа Ставропольского края, также классы с повышенной заболеваемостью обучались дистанционно. Дошкольные учреждения Степновского муниципального округа Ставропольского края неоднократно закрывались, в связи с этим в образовательных учреждениях многие мероприятия были отменены.</w:t>
            </w:r>
          </w:p>
          <w:p w14:paraId="4C0590FA"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C97B605"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707 «Отдел культуры администрации Степновского</w:t>
            </w:r>
          </w:p>
          <w:p w14:paraId="332E8BAC"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муниципального округа Ставропольского края»</w:t>
            </w:r>
          </w:p>
          <w:p w14:paraId="1BB1259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5FCF9F5" w14:textId="5D30548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Плановые назначения ГРБС 707 «Отдел культуры администрации Степ-новского муниципального округа Ставропольского края (далее – ГРБС 707) на 2021 год утверждены в сумме 23 740,52 тыс. рублей. Исполнение бюджетной росписи ГРБС 707 составило 23 614,02 тыс. рублей, что в процентном отношении составляет    97,34 процентов к плановым назначениям.</w:t>
            </w:r>
          </w:p>
          <w:p w14:paraId="050E2AD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ГРБС 707 имеет 10 подведомственных учреждений: 2 – бюджетных, 8 ка-зенных (3 из них находятся в стадии ликвидации).</w:t>
            </w:r>
          </w:p>
          <w:p w14:paraId="0B8F015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года были произведены следующие расходы по разделам и подразделам функциональной структуры бюджетной классификации: </w:t>
            </w:r>
          </w:p>
          <w:p w14:paraId="0832D15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01 13 «Другие общегосударственные вопросы» - 818,37 тыс. рублей;</w:t>
            </w:r>
          </w:p>
          <w:p w14:paraId="209546E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07 03 «Дополнительное образование детей» - 8080,52 тыс. рублей;</w:t>
            </w:r>
          </w:p>
          <w:p w14:paraId="19CCE4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08 01 «Культура» - 10896,17 тыс. рублей;</w:t>
            </w:r>
          </w:p>
          <w:p w14:paraId="6467F1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08 04 «Другие вопросы в области культуры, кинематографии» - 3818,96 тыс. рублей.</w:t>
            </w:r>
          </w:p>
          <w:p w14:paraId="029A298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13 «Другие общегосударственные вопросы» бюджетные средства освоены в сумме 818,37 тыс. рублей, при плане 827,20 тыс. рублей или 98,93 процента, в том числе на:</w:t>
            </w:r>
          </w:p>
          <w:p w14:paraId="6F38C0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(компьютеры, сплит системы, много-</w:t>
            </w:r>
          </w:p>
          <w:p w14:paraId="6F35CE5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функциональные устройства, офисная мебель, телефоны, флэшки) – 684,99 тыс.</w:t>
            </w:r>
          </w:p>
          <w:p w14:paraId="7E38FED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рублей;</w:t>
            </w:r>
          </w:p>
          <w:p w14:paraId="6B969E2E" w14:textId="1ABCEF2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и услуги (установка сплит системы, разработка интернет-</w:t>
            </w:r>
          </w:p>
          <w:p w14:paraId="0C3F3D9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сайта, обслуживание системы «Гарант») – 133,38 тыс. рублей.</w:t>
            </w:r>
          </w:p>
          <w:p w14:paraId="712A1BC6"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7785FEE" w14:textId="235260C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2) 07 03 «Дошкольное образование детей» бюджетные ассигнование на выполнение муниципального задания в отчетном финансовом 2021 году доведены в сумме 8080,52 тыс. рублей. Исполнение составило 100,0 процентов. Данные средства направлены на содержание бюджетного муниципального учреждения дополнительного образования Степновского муниципального округа Ставропольского края «Школа искусств» (далее – школа искусств), созданного на основании распоряжения Правительства Ставропольского края от 26 января 2004 года № 23-рп и переименовано в соответствии с постановлением администрации Степновского муниципального округа Ставропольского края от 02 ноября 2020 год № 347 «О переименовании учреждений культуры Степновского муниципального округа Ставропольского края».  </w:t>
            </w:r>
          </w:p>
          <w:p w14:paraId="600527F8" w14:textId="221D378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Устава школы искусств, утвержденного постановлением администрации Степновского муниципального округа Ставропольского края № 48 от 29 декабря 2020 года, учреждение осуществляет вид деятельности по предоставлению дополнительного образования детям и взрослым на территории Степновского муниципального округа Ставропольского края, а также следующие виды деятельности:</w:t>
            </w:r>
          </w:p>
          <w:p w14:paraId="40DB2E5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удовлетворение образовательных потребностей граждан, общества и государства в области различных видов искусств;</w:t>
            </w:r>
          </w:p>
          <w:p w14:paraId="338D59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выявление одаренных детей в раннем детском возрасте;</w:t>
            </w:r>
          </w:p>
          <w:p w14:paraId="50B08A6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создание условий для художественного образования и эстетического воспитания детей;</w:t>
            </w:r>
          </w:p>
          <w:p w14:paraId="1FBA5CA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осуществление подготовки детей к поступлению в образовательные учреждения, реализующие профессиональные образовательные программы в области искусств.</w:t>
            </w:r>
          </w:p>
          <w:p w14:paraId="4B810DD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Школа искусств осуществляет следующие платные дополнительные виды образовательной деятельности:</w:t>
            </w:r>
          </w:p>
          <w:p w14:paraId="30FDD50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обучение отдельным предметам и дисциплинам;</w:t>
            </w:r>
          </w:p>
          <w:p w14:paraId="14E1CC5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обучение детей с отклонениями в развитии, по индивидуальной про-грамме в области искусств;</w:t>
            </w:r>
          </w:p>
          <w:p w14:paraId="356960A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занятия по углубленному изучению учебных предметов по индивиду-альным планам;</w:t>
            </w:r>
          </w:p>
          <w:p w14:paraId="26ACC25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репетиторство;</w:t>
            </w:r>
          </w:p>
          <w:p w14:paraId="4CA8C39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прокат музыкальных инструментов;</w:t>
            </w:r>
          </w:p>
          <w:p w14:paraId="01639FD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организация и проведение выставок-продаж;</w:t>
            </w:r>
          </w:p>
          <w:p w14:paraId="65F6DE5B" w14:textId="1CB8F46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организация фестивалей, конкурсов, концертов и выставочных меро-приятий и иных форм публичного показа результатов творческой деятельности.</w:t>
            </w:r>
          </w:p>
          <w:p w14:paraId="4ABD233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Школа искусств платные услуги в 2021 году не осуществляла, так как не провела необходимую работу по утверждению Перечня платных услуг. </w:t>
            </w:r>
          </w:p>
          <w:p w14:paraId="54FC2E2C"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984353C" w14:textId="76C5C8E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3) 08 01 «Культура» бюджетные ассигнование на выполнение муници-пального задания в отчетном финансовом 2021 году доведены в сумме 10896,17 тыс. рублей. Исполнение составило 100,0 процентов. Данные средства направлены на содержание бюджетного муниципального учреждения культуры Степновского муниципального округа Ставропольского края «Центральный дом культуры» (далее – МУК «ЦДК»), созданного на основании решения Совета Степновского муниципального района Ставропольского края от 05 декабря 2006 года № 22/156-1 «О создании муниципального учреждения культуры Степновского муниципального  района Ставропольского края «Степновский районный Дом культуры» и переименовано в соответствии с постановлением администрации Степновского муниципального округа Ставропольского края от 02 ноября 2020 года № 347 «О переименовании учреждений культуры Степновского муниципального округа Ставропольского края».  </w:t>
            </w:r>
          </w:p>
          <w:p w14:paraId="0FFB242E" w14:textId="4080F57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На основании Устава МУК «ЦДК», утвержденного постановлением ад-министрации Степновского муниципального округа Ставропольского края № 49 от 29 декабря 2020 года, учреждение осуществляет вид деятельности в части организации досуга и обеспечения жителей с. Степного, с. Богдановка, хут. Во-сточный, хут. Сунжа, хут. Коммаяк Степновского района Ставропольского края услугами организации культуры, создания условий для развития местного традиционного народного художественного творчества, а также следующие виды деятельности:</w:t>
            </w:r>
          </w:p>
          <w:p w14:paraId="30A7A2F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создание благоприятных условий для организации культурного досуга и отдыха жителей муниципального округа;</w:t>
            </w:r>
          </w:p>
          <w:p w14:paraId="2A23EF0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предоставления услуг социально-культурного, просветительного, оздо-ровительного и развлекательного характера, доступных для широких слоев населения;</w:t>
            </w:r>
          </w:p>
          <w:p w14:paraId="3F954E0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развитие современных форм организации культурного досуга с учетом потребностей различных социально-возрастных групп населения;</w:t>
            </w:r>
          </w:p>
          <w:p w14:paraId="5DDE8F9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предоставление культурно-массовых и культурно-досуговых мероприя-тий (смотров, конкурсов, фестивалей, ярмарок изделий прикладного искусства, праздников и др. мероприятий).</w:t>
            </w:r>
          </w:p>
          <w:p w14:paraId="3E37B78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МУК «ЦДК» осуществляет платные дополнительные виды деятельности, а именно:</w:t>
            </w:r>
          </w:p>
          <w:p w14:paraId="7A8777F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предоставление в аренду помещений;</w:t>
            </w:r>
          </w:p>
          <w:p w14:paraId="3A1185EF" w14:textId="5342B0A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организацию и проведение различных культурно-досуговых мероприятий (танцевальных вечеров, концертов, шоу-программ, фестивалей);</w:t>
            </w:r>
          </w:p>
          <w:p w14:paraId="4D4C07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предоставление музыкального сопровождения;</w:t>
            </w:r>
          </w:p>
          <w:p w14:paraId="78D9E53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прокату сценической одежды и обуви, звукоусилительной ап-паратуры, светотехнического оборудования, музыкальных инструментов);</w:t>
            </w:r>
          </w:p>
          <w:p w14:paraId="5A3B7D6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разработке сценариев, постановочной работе по заявкам ор-ганизаций и отдельных граждан.</w:t>
            </w:r>
          </w:p>
          <w:p w14:paraId="37475740" w14:textId="0E399CD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МУК «ЦДК» осуществляет платные услуги с сентября 2016 года. В утвержденный перечень входит 12 оказываемых платных услуг (организация и проведение выставок-продаж, ярмарок, озвучивание зала для проведения совещаний, собраний, вечера отдыха «Кому за»). За отчетный 2021 год поступление по платным услугам при плане 39,95 тыс. рублей составило 39,95 тыс. рублей, или 100,0 % исполнения плана 2021 года.</w:t>
            </w:r>
          </w:p>
          <w:p w14:paraId="46EB02D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08 04 «Другие вопросы в области культуры и кинематографии» бюд-жетные средства освоены в сумме 3818,96 тыс. рублей, при плане 3936,63 тыс. рублей</w:t>
            </w:r>
          </w:p>
          <w:p w14:paraId="40DA0FE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или 97,01 процента, в том числе на:</w:t>
            </w:r>
          </w:p>
          <w:p w14:paraId="08A2256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2578,87 тыс. рублей;</w:t>
            </w:r>
          </w:p>
          <w:p w14:paraId="4F80E71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–771,57 тыс. рублей;</w:t>
            </w:r>
          </w:p>
          <w:p w14:paraId="1F2EF41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(санаторно-курортные выплаты) – 77,56 тыс. рублей;</w:t>
            </w:r>
          </w:p>
          <w:p w14:paraId="6756E4C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57,03 тыс. рублей;</w:t>
            </w:r>
          </w:p>
          <w:p w14:paraId="0B94937F" w14:textId="5A04179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и услуги (установка сплит системы, разработка интернет-</w:t>
            </w:r>
          </w:p>
          <w:p w14:paraId="5DEB2EC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сайта, обслуживание системы «Гарант») – 63,22 тыс. рублей;</w:t>
            </w:r>
          </w:p>
          <w:p w14:paraId="226D5DC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тех. обслуживания по содержанию имущества (ремонт мно-гофункциональных устройств и оргтехники, заправка и восстановление карт-риджей, чистка сплит системы) - 19,3 тыс. рублей;</w:t>
            </w:r>
          </w:p>
          <w:p w14:paraId="58B2A56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(компьютеры, брошюратор) – 139,89 тыс.</w:t>
            </w:r>
          </w:p>
          <w:p w14:paraId="5881518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рублей;</w:t>
            </w:r>
          </w:p>
          <w:p w14:paraId="742105A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бумаги, хозяйственных товаров – 111,52 тыс.</w:t>
            </w:r>
          </w:p>
          <w:p w14:paraId="31E2A33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рублей.</w:t>
            </w:r>
          </w:p>
          <w:p w14:paraId="5E9B9299" w14:textId="6214FB9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Распоряжением администрации Степновского муниципального округа Ставропольского края от 01 октября 2021 года № 296-р утверждено штатное расписание в количестве 10 штатных единиц, из них: муниципальных служащих - 5 штатных единиц, работников, не отнесенных к муниципальной службе - 4 штатных единиц, обслуживающего персонала - 1 штатная единица. </w:t>
            </w:r>
          </w:p>
          <w:p w14:paraId="1153E4D5" w14:textId="090D662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Фактическая численность на конец 2021 года составила 7 штатных единиц, из них: муниципальных служащих - 3 штатных единицы, работников, не отнесенных к муниципальной службе - 4 штатных единицы.</w:t>
            </w:r>
          </w:p>
          <w:p w14:paraId="5A7E6C69" w14:textId="2E12247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За отчетный период за счет средств местного бюджета прошли курсы по-вышения квалификации 2 работника по образовательной программе «Обучение по охране труда отдельной категории застрахованных - члены комитетов (комиссий) по охране труда» - 2 человека;</w:t>
            </w:r>
          </w:p>
          <w:p w14:paraId="3F11D85A" w14:textId="61D11B5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отделе культуры администрации Степновского муниципального округа Ставропольского края регулярно ведется работа по актуализации программ дополнительного профессионального образования работников, которые мак-симально приближенны по содержанию к направлениям профессиональной де-ятельности по замещаемым должностям, обеспечивается эффективное исполь-зование средств бюджета Степновского муниципального округа Ставрополь-ского края, выделяемых на дополнительное профессиональное образование работников Степновского муниципального округа Ставропольского края.</w:t>
            </w:r>
          </w:p>
          <w:p w14:paraId="2AA5D73A"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73EA071" w14:textId="65434C4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08 01 «Культура» плановые назначения на 2021 год по пяти муници-пальным учреждениям казенного типа, подведомственным 707 ГРБС утверждены в сумме 42407,92 тыс. рублей. Исполнение бюджетной росписи составило 40398,49 тыс. рублей, что в процентном отношении составляет 95,27 процентов к плановым назначениям.</w:t>
            </w:r>
          </w:p>
          <w:p w14:paraId="789DD6C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года были произведены расходы на: </w:t>
            </w:r>
          </w:p>
          <w:p w14:paraId="5A44A3C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24054,44 тыс. руб.;</w:t>
            </w:r>
          </w:p>
          <w:p w14:paraId="164CA25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6656,99 тыс. руб.;</w:t>
            </w:r>
          </w:p>
          <w:p w14:paraId="14FD16F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мер социальной поддержки отдельным категориям граждан, работающим на селе за счет средств местного бюджета – 596,14 тыс. руб.;</w:t>
            </w:r>
          </w:p>
          <w:p w14:paraId="4C67958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мер социальной поддержки отдельным категориям граждан, не работающим пенсионерам на селе за счет средств местного бюджета – 57,28 тыс. руб.;</w:t>
            </w:r>
          </w:p>
          <w:p w14:paraId="3CE0C0BA" w14:textId="4D2CFB3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и услуги (расходы на поставку периодических изданий, информационное сопровождение сайта, подключение к сайту модуля «Согла-сие», подтверждение отнесение видов отходов к конкретному классу опасности, услуги по разработке должностных инструкции в соответствии профессиональ-ными стандартами, услуги по подключению к сайту спец. функционала  «Элек-тронный библиотечный каталог», оплата за услуги  «Музыка и культура», за образовательные услуги, оплата фонограмм, оплата образовательных услуг, оплата авторских прав, специальная оценка условий труда, изготовление вывески) – 413,07 тыс. руб.;</w:t>
            </w:r>
          </w:p>
          <w:p w14:paraId="154E612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по оплате больничных пособий – 71,28 тыс. руб.;</w:t>
            </w:r>
          </w:p>
          <w:p w14:paraId="7AF12CB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выплата пособий (компенсация за увольнение) 12,13 тыс. рублей;</w:t>
            </w:r>
          </w:p>
          <w:p w14:paraId="114D60B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на оплату налогов на имущество организации – 466,14 тыс. руб.;</w:t>
            </w:r>
          </w:p>
          <w:p w14:paraId="608521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штрафы и сборы – 29,36 тыс. руб.;</w:t>
            </w:r>
          </w:p>
          <w:p w14:paraId="6E50F8B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тех. обслуживания по содержанию имущества (чистка сплит си-стем проверка дымоходов и вентиляционных каналов, ремонт многофункцио-нальных устройств и оргтехники, заправка и восстановление картриджей, пе-ререгистрация онлайн-кассы) – 358,05 тыс. руб.;</w:t>
            </w:r>
          </w:p>
          <w:p w14:paraId="3363336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приобретение основных средств (компьютеры, бактерицидные рецирку-ляторы, сплит системы, многофункциональные устройства, покупка оборудо-вания для освещения сцены, приобретение офисной мебели) – 1761,61 тыс. руб.; </w:t>
            </w:r>
          </w:p>
          <w:p w14:paraId="7FB851B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(картридж, блок питания, винчестеры, покупка предметов и средств для хозяйственной деятель-ности, канцелярские товары) – 394,95 тыс. руб.;</w:t>
            </w:r>
          </w:p>
          <w:p w14:paraId="5D24662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мероприятий – 50,0 тыс. руб.;</w:t>
            </w:r>
          </w:p>
          <w:p w14:paraId="58708DE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 5,88 тыс. руб.;</w:t>
            </w:r>
          </w:p>
          <w:p w14:paraId="7100FB0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407,02 тыс. рублей;</w:t>
            </w:r>
          </w:p>
          <w:p w14:paraId="4DAA73F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(теплоснабжение, электроснабжение, водо-снабжение, вывоз ТКО) – 3746,27 тыс. руб.;</w:t>
            </w:r>
          </w:p>
          <w:p w14:paraId="1F3078E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прочих материальных запасов однократного применения (подарочная продукция) – 150,42 тыс. рублей;</w:t>
            </w:r>
          </w:p>
          <w:p w14:paraId="219B983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(обслуживание пожарной сигнализа-ции, заправка и восстановление картриджей, ремонт компьютера, поверка средств измерений, техническое диагностирование электро-установок, оплата услуг по гидро-промывке систем отопления) – 557,45 тыс. рублей;</w:t>
            </w:r>
          </w:p>
          <w:p w14:paraId="692ACBA5" w14:textId="45DD12F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(экологический сбор, установка узла учета тепловой энергии, оплата охраны, выплата авторского вознаграждения, оплата за исполнение фонограмм) – 610,01 тыс. рублей.</w:t>
            </w:r>
          </w:p>
          <w:p w14:paraId="29D36118"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D409BA1" w14:textId="29ABFB8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Муниципальным учреждениям находящимся в процессе ликвидации, плановые бюджетные ассигнования на 2021 год, утверждены в сумме 3442,54 тыс. рублей. Исполнение бюджетной росписи составило 3357,14 тыс. рублей, что в процентном отношении составляет 97,52 процентов к плановым назначениям.</w:t>
            </w:r>
          </w:p>
          <w:p w14:paraId="229F350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года были произведены расходы на: </w:t>
            </w:r>
          </w:p>
          <w:p w14:paraId="50C1F0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1731,41 тыс. рублей;</w:t>
            </w:r>
          </w:p>
          <w:p w14:paraId="3B2A0B7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664,53 тыс. рублей;</w:t>
            </w:r>
          </w:p>
          <w:p w14:paraId="570663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по оплате больничных пособий – 3,48 тыс. рублей;</w:t>
            </w:r>
          </w:p>
          <w:p w14:paraId="2B1BFB4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мер социальной поддержки отдельным категориям граждан, работающим на селе за счет средств местного бюджета – 32,39 тыс. рублей;</w:t>
            </w:r>
          </w:p>
          <w:p w14:paraId="6B83B4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прочие выплаты (экологический сбор, оплата за исполнение фонограмм, оплата поставки печатных изданий, оплата образовательных услуг) – 195,71 тыс. рулей.; </w:t>
            </w:r>
          </w:p>
          <w:p w14:paraId="36A2079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выплата пособий (ежемесячные денежные компенсации коммунальных расходов не работающим пенсионерам) – 4,62 тыс. рублей;</w:t>
            </w:r>
          </w:p>
          <w:p w14:paraId="010A0F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по уплате налогов – 17,96 тыс. рублей;</w:t>
            </w:r>
          </w:p>
          <w:p w14:paraId="79F93EC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штрафы– 9,43 тыс. рублей;</w:t>
            </w:r>
          </w:p>
          <w:p w14:paraId="69EA61A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(теплоснабжение, электроснабжение, водо-снабжение, вывоз ТКО) – 605,04 тыс. рублей;</w:t>
            </w:r>
          </w:p>
          <w:p w14:paraId="5FB08DA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10,03 тыс. рублей;</w:t>
            </w:r>
          </w:p>
          <w:p w14:paraId="1336CE3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(выплаты за несвоевременную зарплату сотрудникам) – 0,04 тыс. рублей;</w:t>
            </w:r>
          </w:p>
          <w:p w14:paraId="389183D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выплаты судебным приставам по взысканию исполнительского сбора – 20,0 тыс. рублей;</w:t>
            </w:r>
          </w:p>
          <w:p w14:paraId="417CD9D4" w14:textId="50F0319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(обслуживание пожарной сигнализа-ции, заправка и восстановление картриджей, техническое обслуживание системы АПС и СОУЭ) – 62,5 тыс. рублей.</w:t>
            </w:r>
          </w:p>
          <w:p w14:paraId="6DBD6F5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765F1F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Приказом отдела культуры администрации Степновского муниципально-го округа Ставропольского края от 29.12.2020 г. № 2-ОД «Об утверждении штатной численности» утверждены штатные единицы по подведомственным учреждениям 707 ГРБС, а именно:</w:t>
            </w:r>
          </w:p>
          <w:p w14:paraId="3D01618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«Дом культуры «Союз», пос. Верхнестепной, Степновского муниципального округа Ставропольского края, утверждено 15 штатных единиц, фактическая численность на конец 2021 год составила 15 человек;</w:t>
            </w:r>
          </w:p>
          <w:p w14:paraId="79078A73" w14:textId="572210E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«Дом культуры «Горизонт», с. Ольгино, Степновского муниципального округа Ставропольского края, утвер-ждено 9 штатных единиц, фактическая численность на конец 2021 года составила 10 человек;</w:t>
            </w:r>
          </w:p>
          <w:p w14:paraId="31575B2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«Дом культуры с. Иргаклы», Степновского муниципального округа Ставропольского края, утверждено 14 штатных единиц, фактическая численность составляет 6 человек;</w:t>
            </w:r>
          </w:p>
          <w:p w14:paraId="7F4FFCD7" w14:textId="1114698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«Дом культуры «Родина», с. Варениковское Степновского муниципального округа Ставропольского края, утверждено 7 штатных единиц, фактическая численность на конец года составила 7 человек;</w:t>
            </w:r>
          </w:p>
          <w:p w14:paraId="3AA3CDF9" w14:textId="0706205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Степновского муниципального округа Ставропольского края «Центральная библиотечная система» утверждено 27 штатных единиц, фактическая численность на конец года составила 27 человек;</w:t>
            </w:r>
          </w:p>
          <w:p w14:paraId="3921ABB0" w14:textId="4AE9D11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«Богдановский культурно-досуговый центр» Степновского муниципального округа Ставропольского края, утверждено 5 штатных единиц, фактическая численность составляет 5 человек;</w:t>
            </w:r>
          </w:p>
          <w:p w14:paraId="5BC45DC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«Зеленорощинский культурно-досуговый центр» Степновского муниципального округа Ставропольского края, утверждено 5,25 штатных единиц, фактическая численность на конец года составила 6 человек;</w:t>
            </w:r>
          </w:p>
          <w:p w14:paraId="174F334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муниципальному учреждению культуры «Культурно-досуговый центр», с. Соломенское Степновского муниципального округа Ставропольского края, утверждено штатное расписание в количестве 9 штатных единиц, фактическая численность на конец 2021 год составила 9 человек.</w:t>
            </w:r>
          </w:p>
          <w:p w14:paraId="546FE2C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соответствии с Федеральным Законом 44 -ФЗ муниципальным учре-ждением культуры «Дом культуры «Союз» пос. Верхнестепной, Степновского муниципального округа Ставропольского края был проведен 1 аукцион на предоставление Субсидии на обеспечение развития и укрепления материально-технической базы домов культуры в населенных пунктах с числом жителей до 50 тысяч человек.</w:t>
            </w:r>
          </w:p>
          <w:p w14:paraId="635C6D12" w14:textId="7FA7295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отчетном 2021 году за счет средств местного бюджета прошли обучение 16 работников подведомственных учреждений 707 ГРБС, а именно: </w:t>
            </w:r>
          </w:p>
          <w:p w14:paraId="6BD137E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курсы повышения квалификации и профессиональную переподготовку – прошли 13 работников;</w:t>
            </w:r>
          </w:p>
          <w:p w14:paraId="5459CBF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обучение (инструктирование) связанное с предоставлением услуг инва-лидам и лицам с ограниченными возможностями - 3 работника.</w:t>
            </w:r>
          </w:p>
          <w:p w14:paraId="14340FE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C53A9E7"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709 «Управление труда</w:t>
            </w:r>
          </w:p>
          <w:p w14:paraId="20A9BC3E"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и социальной защиты населения администрации</w:t>
            </w:r>
          </w:p>
          <w:p w14:paraId="2AA74847"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6E8C96A5"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27C2364" w14:textId="2282669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Плановые назначения ГРБС 709 «Управление труда и социальной за-щиты населения администрации Степновского муниципального округа Став-ропольского края» (далее – ГРБС 709) составили в сумме 297142,56 тыс. рублей. Кассовое исполнение составило в сумме 296987,41 тыс. рублей, или 99,95 процентов к плановым назначениям. В течении 2021 года были произведены следующие расходы по разделам и подразделам функциональной структуры бюджетной классификации:</w:t>
            </w:r>
          </w:p>
          <w:p w14:paraId="0F66791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w:t>
            </w:r>
            <w:r w:rsidRPr="000673B9">
              <w:rPr>
                <w:rFonts w:ascii="Times New Roman" w:hAnsi="Times New Roman"/>
                <w:sz w:val="28"/>
                <w:szCs w:val="28"/>
                <w:lang w:val="ru-RU"/>
              </w:rPr>
              <w:tab/>
              <w:t>10 03 «Социальное обеспечение населения» - 56954,51 тыс. рублей;</w:t>
            </w:r>
          </w:p>
          <w:p w14:paraId="69401E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w:t>
            </w:r>
            <w:r w:rsidRPr="000673B9">
              <w:rPr>
                <w:rFonts w:ascii="Times New Roman" w:hAnsi="Times New Roman"/>
                <w:sz w:val="28"/>
                <w:szCs w:val="28"/>
                <w:lang w:val="ru-RU"/>
              </w:rPr>
              <w:tab/>
              <w:t>10 04 «Охрана семьи и детства» - 228670,12 тыс. рублей;</w:t>
            </w:r>
          </w:p>
          <w:p w14:paraId="5BF047F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w:t>
            </w:r>
            <w:r w:rsidRPr="000673B9">
              <w:rPr>
                <w:rFonts w:ascii="Times New Roman" w:hAnsi="Times New Roman"/>
                <w:sz w:val="28"/>
                <w:szCs w:val="28"/>
                <w:lang w:val="ru-RU"/>
              </w:rPr>
              <w:tab/>
              <w:t>10 06 «Другие вопросы в области социальной политики» - 11021,86 тыс. рублей;</w:t>
            </w:r>
          </w:p>
          <w:p w14:paraId="2C049F1A" w14:textId="0ADEDAF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w:t>
            </w:r>
            <w:r w:rsidRPr="000673B9">
              <w:rPr>
                <w:rFonts w:ascii="Times New Roman" w:hAnsi="Times New Roman"/>
                <w:sz w:val="28"/>
                <w:szCs w:val="28"/>
                <w:lang w:val="ru-RU"/>
              </w:rPr>
              <w:tab/>
              <w:t>01 13 «Другие общегосударственные вопросы» - 340,92 тыс. рублей.</w:t>
            </w:r>
          </w:p>
          <w:p w14:paraId="485864EA"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2242EE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w:t>
            </w:r>
            <w:r w:rsidRPr="000673B9">
              <w:rPr>
                <w:rFonts w:ascii="Times New Roman" w:hAnsi="Times New Roman"/>
                <w:sz w:val="28"/>
                <w:szCs w:val="28"/>
                <w:lang w:val="ru-RU"/>
              </w:rPr>
              <w:tab/>
              <w:t>10 03 «Социальное обеспечение населения», исполнение составляет 56954,51 тыс. рублей, при плановых назначениях 56954,51 тыс. рублей, или 100,0 процентов, в том числе на:</w:t>
            </w:r>
          </w:p>
          <w:p w14:paraId="4127980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пособия на погребение – 152,32 тыс. рублей;</w:t>
            </w:r>
          </w:p>
          <w:p w14:paraId="2700FF8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единовременной денежной выплаты (далее – ЕДВ) ветеранам труда – 23902,98 тыс. рублей;</w:t>
            </w:r>
          </w:p>
          <w:p w14:paraId="6C5859A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ЕДВ реабилитированным и инвалидам участникам боевых действий – 932,58 тыс. рублей;</w:t>
            </w:r>
          </w:p>
          <w:p w14:paraId="147433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ЕДВ семьям погибших военнослужащих – 21,66 тыс. рублей;</w:t>
            </w:r>
          </w:p>
          <w:p w14:paraId="48EAD15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субсидии гражданам – 6879,68 тыс. рублей;</w:t>
            </w:r>
          </w:p>
          <w:p w14:paraId="736DA8A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дополнительной компенсации жилищно-коммунальных услуг (далее – ЖКУ) участникам ВОВ при утвержденном плане 39,12 тыс. рублей исполнены на 100,0 процентов в сумме 39,12 тыс. рублей;</w:t>
            </w:r>
          </w:p>
          <w:p w14:paraId="50EC1BC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государственной социальной помощи (далее – ГСП) много-детным и малоимущим семьям – 5798,94 тыс. рублей;</w:t>
            </w:r>
          </w:p>
          <w:p w14:paraId="0CF1BC8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выплату социального пособия на проезд учащимся (студентам) – 11,42 тыс. рублей; </w:t>
            </w:r>
          </w:p>
          <w:p w14:paraId="30D9E20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ЕДВ детям войны – 3173,94 тыс. рублей</w:t>
            </w:r>
          </w:p>
          <w:p w14:paraId="31C10AB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выплату ежегодной компенсации донорам России» - 91,87 тыс. рублей;      </w:t>
            </w:r>
          </w:p>
          <w:p w14:paraId="55C52F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жилищно-коммунальных услуг отдельным категориям граждан – 15950,0 тыс. рублей.        </w:t>
            </w:r>
          </w:p>
          <w:p w14:paraId="4728097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60125A0" w14:textId="667E005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2) 10 04 «Охрана семьи и детства» исполнение составляет 228670,12 тыс.  рублей т.е. 100 %, при плане 228673,15 тыс. рублей. Средства использованы на следующие выплаты, в том числе на:</w:t>
            </w:r>
          </w:p>
          <w:p w14:paraId="550D58D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ежемесячного пособия на ребенка – 18110,00 тыс. рублей;</w:t>
            </w:r>
          </w:p>
          <w:p w14:paraId="7C15472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единовременной денежной компенсации (далее – ЕДК) много-детным на школьную одежду и принадлежности – 5097,05 тыс. рублей;</w:t>
            </w:r>
          </w:p>
          <w:p w14:paraId="5756AAD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ЕДВ на 3-го ребенка и последующих детей – 29798,60 тыс. рублей;</w:t>
            </w:r>
          </w:p>
          <w:p w14:paraId="32E492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ЕДВ на рождение (усыновление) 1-го ребенка – 23606,54 тыс. рублей;</w:t>
            </w:r>
          </w:p>
          <w:p w14:paraId="05CDADE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ежемесячную выплату на детей от 3-х до 7-ми лет – 106825,10 тыс. руб-лей;</w:t>
            </w:r>
          </w:p>
          <w:p w14:paraId="3E9447A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ежемесячную выплату на детей от 3-х до 7-ми лет (услуги) – 3,33 тыс. рублей;</w:t>
            </w:r>
          </w:p>
          <w:p w14:paraId="598DFDB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ежемесячной компенсации многодетным семьям – 20231,79 тыс. рублей;</w:t>
            </w:r>
          </w:p>
          <w:p w14:paraId="374ABE0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компенсации семьям, в которых в период с 1 января 2011 года родился 3-й или последующий ребенок – 69,44 тыс. рублей;</w:t>
            </w:r>
          </w:p>
          <w:p w14:paraId="4968F20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пособия по временной нетрудоспособности и в связи с мате-ринством – 24773,15 тыс. рублей.</w:t>
            </w:r>
          </w:p>
          <w:p w14:paraId="5A18D39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на проведение Всероссийской переписи населения в 2021 году – 155,12 тыс. рублей.</w:t>
            </w:r>
          </w:p>
          <w:p w14:paraId="0579859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207E8B9" w14:textId="508DAEF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10 06 «Осуществление отдельных государственных полномочий в об-ласти социальной поддержки отдельных категорий граждан», исполнены в сумме 11 021,86 тыс. рублей, что составляет 100% от принятого плана, расходы направлены в том числе на:</w:t>
            </w:r>
          </w:p>
          <w:p w14:paraId="2477D16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штатного персонала – 7646,88 тыс. рублей;</w:t>
            </w:r>
          </w:p>
          <w:p w14:paraId="23A85DB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 212,75 тыс. рублей;</w:t>
            </w:r>
          </w:p>
          <w:p w14:paraId="0D20096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2336,27 тыс. рублей;</w:t>
            </w:r>
          </w:p>
          <w:p w14:paraId="211578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146,04 тыс. рублей;</w:t>
            </w:r>
          </w:p>
          <w:p w14:paraId="4FC370E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проезда – 0,13 тыс. рублей;</w:t>
            </w:r>
          </w:p>
          <w:p w14:paraId="17CED83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285,37 тыс. рублей;</w:t>
            </w:r>
          </w:p>
          <w:p w14:paraId="7548587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 по содержанию имущества – 61,71 тыс. рублей;</w:t>
            </w:r>
          </w:p>
          <w:p w14:paraId="7377B6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(оплата договоров гражданско-правового ха-рактера, оказание информационных услуг по программам: АСП, АСКОМ, «Орбита») – 187,74 тыс. рублей;</w:t>
            </w:r>
          </w:p>
          <w:p w14:paraId="5299DB2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 3,40 тыс. рублей;</w:t>
            </w:r>
          </w:p>
          <w:p w14:paraId="7378402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 27,59 тыс. рублей;</w:t>
            </w:r>
          </w:p>
          <w:p w14:paraId="6741F6B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хозяйственных товаров, ГСМ – 112,82 тыс. рублей;</w:t>
            </w:r>
          </w:p>
          <w:p w14:paraId="68A3206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 уплату налогов, сборов – 1,15 тыс. рублей.</w:t>
            </w:r>
          </w:p>
          <w:p w14:paraId="551ED94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w:t>
            </w:r>
          </w:p>
          <w:p w14:paraId="1B83163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4) 01 13 «Другие общегосударственные вопросы» внепрограммные ме-роприятия: «Развитие муниципальной службы в Степновском округе Ставро-польского края», «Реабилитация инвалидов в Ставропольском крае» плановые назначения в сумме 340,92 тыс. руб. израсходованы в полном объеме, в том числе на: </w:t>
            </w:r>
          </w:p>
          <w:p w14:paraId="0EF750F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фестиваля художественного творчества среди инвалидов – 34,00 тыс. рублей;</w:t>
            </w:r>
          </w:p>
          <w:p w14:paraId="40EA9EB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дополнительные гарантии муниципальным служащим – 68,85 тыс. руб-лей;</w:t>
            </w:r>
          </w:p>
          <w:p w14:paraId="03D719F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на организационные мероприятия, связанные с ликвидацией</w:t>
            </w:r>
          </w:p>
          <w:p w14:paraId="6E0CB40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- 44,35 тыс. рублей;</w:t>
            </w:r>
          </w:p>
          <w:p w14:paraId="78638EC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по возмещению ОСАГО – 13,70 тыс. рублей;</w:t>
            </w:r>
          </w:p>
          <w:p w14:paraId="1E69CD3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расходы на диспансеризацию муниципальных служащих – 55,66 тыс. рублей;</w:t>
            </w:r>
          </w:p>
          <w:p w14:paraId="5BF1F41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премирование – 124,36 тыс. рублей. </w:t>
            </w:r>
          </w:p>
          <w:p w14:paraId="6C2D288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B77F87E" w14:textId="49294D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Деятельность ГРБС 709 направлена на выполнение мероприятий, обозна-ченных в постановлении администрации Степновского муниципального района Ставропольского края от 18 февраля 2021 года № 51 «О мерах по реализации решения Совета Степновского муниципального района Ставропольского края от 11 декабря 2020 года № 7/100-I «О бюджете Степновского муниципального округа Ставропольского края на 2021 год и плановый период 2022 и 2023 годов».</w:t>
            </w:r>
          </w:p>
          <w:p w14:paraId="6484B79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Ежемесячно проводится контроль за:</w:t>
            </w:r>
          </w:p>
          <w:p w14:paraId="5283F01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своевременной выплатой заработной платы 5-го числа и 20-го числа ме-сяца, согласно норм, определенных коллективным договором УТСЗН. Задол-женность по заработной плате работникам штатного персонала на 01.01.2022 г. отсутствует;</w:t>
            </w:r>
          </w:p>
          <w:p w14:paraId="2A9DE909" w14:textId="4C99F3C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своевременной оплатой обязательных налоговых платежей во внебюд-жетные фонды, начисленных на заработную плату работников. Начисленные налоги перечисляются в государственную налоговую инспекцию в день выплаты заработной платы, задолженности по страховым взносам и НДФЛ по состоянию на 01.01.2022 год нет;</w:t>
            </w:r>
          </w:p>
          <w:p w14:paraId="0701D9D6" w14:textId="4318799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оплатой услуг коммунального хозяйства (теплоэнергии, электроэнергии, водоснабжения), производимой в сроки, обозначенные в муниципальных контрактах и договорах, в объемах, соответствующих фактическому потреблению в текущем месяце. По состоянию на 31.12.2021 г. просроченной кредиторской и дебиторской задолженности по услугам ЖКХ нет, что подтверждается актами сверки;</w:t>
            </w:r>
          </w:p>
          <w:p w14:paraId="6D0E98DE" w14:textId="1E2A389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выплатой мер социальной поддержки отдельным категориям граждан в сроки, обозначенные в нормативных документах, договорах с выплатными предприятиями (сбербанком и почтой). Основная выплата пособий и компенсаций производится до 12 числа ежемесячно (с учетом поступления финансирования), дополнительная – до 26 числа (выплата субсидий гражданам и авансирование почты для выплат мер социальной поддержки с 1-го числа следующего месяца). В декабре месяце 2021 года авансовые платежи не производились.</w:t>
            </w:r>
          </w:p>
          <w:p w14:paraId="640B6A5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Невыясненных поступлений в отчетном периоде не было. </w:t>
            </w:r>
          </w:p>
          <w:p w14:paraId="24FB88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Экономии по оплате услуг ЖКХ в отчетном периоде нет. Расходы произ-ведены по запланированным суммам.</w:t>
            </w:r>
          </w:p>
          <w:p w14:paraId="60BC5B0B" w14:textId="0E53137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Распоряжением администрации Степновского муниципального округа Ставропольского края от 01 декабря 2020 года № 1-р (утратившим силу) и утвержденным от 01 октября 2021 года №296-р «Об утверждении штатного расписания администрации Степновского муниципального округа Ставропольского края»,  утверждено штатное расписание по ГРБС 709 в количестве 23 штатные единицы, из них: муниципальных служащих - 16 штатных единиц, обслуживающего персонала – 7 штатных единиц. Фактическая численность на 31 декабря 2021 года составила 23 человека. </w:t>
            </w:r>
          </w:p>
          <w:p w14:paraId="34FD99C7"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0012689"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731 «Отдел сельского хозяйства и охраны</w:t>
            </w:r>
          </w:p>
          <w:p w14:paraId="473014EF" w14:textId="437A3515"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окружающей среды администрации Степновского муниципального района Ставропольского края</w:t>
            </w:r>
          </w:p>
          <w:p w14:paraId="1A9FF36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548E72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Плановые назначения ГРБС 731 «Отдела сельского хозяйства и охраны окружающей среды администрации Степновского муниципального округа Ставропольского края» (далее – ГРБС 731) составили 7070,70 тыс. рублей. Кассовое исполнение составило 7067,22 тыс. рублей, или 99,95 процентов к плановым назначениям.</w:t>
            </w:r>
          </w:p>
          <w:p w14:paraId="58D8498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течении 2021 года были произведены следующие расходы по разделам и подразделам функциональной структуры бюджетной классификации:</w:t>
            </w:r>
          </w:p>
          <w:p w14:paraId="7C89F777" w14:textId="44E9414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13 «Другие общегосударственные вопросы» при доведенном лимите бюджетных ассигнований в размере 512,55 тысяч рублей кассовое исполнение составило 100 процентов. Денежные средства использованы на:</w:t>
            </w:r>
          </w:p>
          <w:p w14:paraId="53E7833F" w14:textId="2A56848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подарочной и сувенирной продукции победителям сорев-нований по проведению уборки урожая зерновых и зернобобовых культур в 2021 году на территории Степновского муниципального округа Ставропольского края (проведение мероприятия в честь Дня работника сельского хозяйства и перерабатывающей промышленности) – 78,39 тыс. рублей;</w:t>
            </w:r>
          </w:p>
          <w:p w14:paraId="73A2DAD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подарочной и сувенирной продукции к 100-летию со дня основания племенного завода «Восток» - 21,61 тыс. рублей;</w:t>
            </w:r>
          </w:p>
          <w:p w14:paraId="49B1FA2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денежное поощрение победителей районного соревнования по проведе-нию уборки урожая зерновых и зернобобовых культур 2021 года (проведение мероприятия в честь Дня работника сельского хозяйства и перерабатывающей промышленности) – 144,00 тыс. рублей;</w:t>
            </w:r>
          </w:p>
          <w:p w14:paraId="4BD60C1F" w14:textId="5E117DF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образовательные услуги по дополнительной образовательной программе (образовательные услуги по программе «Охрана труда», оказание образо-вательных услуг по дополнительной программе повышения квалификации «О контрактной системе в сфере закупок товаров, работ, услуг») – 4,50 тыс. рублей;</w:t>
            </w:r>
          </w:p>
          <w:p w14:paraId="6D9BE15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услуг ООО «Программист» (оказание услуг по организации до-ступа к централизованной базе данных, содержащей информацию о государ-ственной поддержке предприятий агропромышленного комплекса Ставрополь-ского края) – 40,00 тыс. рублей; </w:t>
            </w:r>
          </w:p>
          <w:p w14:paraId="101FDB63" w14:textId="406C3A9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ООО «Советник ПРОФ» (доступ к Системе информационно-технического обслуживания «Советник ПРОФ») – 42,90 тыс. рублей;</w:t>
            </w:r>
          </w:p>
          <w:p w14:paraId="31301B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договора с физическим лицом по сопровождению программы -1С Предприятия (сельское хозяйство) – 36,69 тыс. рублей;</w:t>
            </w:r>
          </w:p>
          <w:p w14:paraId="1D93B3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по сопровождению электронного периодического спра-вочника «Система ГАРАНТ» (информационного продукта вычислительной техники) -21,00 тыс. рублей;</w:t>
            </w:r>
          </w:p>
          <w:p w14:paraId="4665E271" w14:textId="1FDEC65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(выполнение текущего ремонта коридора в админи-стративном здании, гидропромывка и опрессовка систем отопления и теплового ввода, заправка и восстановление картриджей) – 123,46 тыс. рублей.</w:t>
            </w:r>
          </w:p>
          <w:p w14:paraId="4DACE58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CEDB1F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w:t>
            </w:r>
            <w:r w:rsidRPr="000673B9">
              <w:rPr>
                <w:rFonts w:ascii="Times New Roman" w:hAnsi="Times New Roman"/>
                <w:sz w:val="28"/>
                <w:szCs w:val="28"/>
                <w:lang w:val="ru-RU"/>
              </w:rPr>
              <w:tab/>
              <w:t>04 05 «Сельское хозяйство и рыболовство» исполнение составило в сумме 6554,67 тыс. рублей, при плановых назначениях 6558,15 тыс. рублей, или 99,95 процентов к плану.</w:t>
            </w:r>
          </w:p>
          <w:p w14:paraId="45D1801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а) за счет средств краевого бюджета освоение составило в сумме 2313,26 тыс. рублей, или 100,0 процентов исполнения к плановым назначениям, бюд-жетные средства по содержанию ГРБС 731 были использованы на:</w:t>
            </w:r>
          </w:p>
          <w:p w14:paraId="112AC12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 начисление на нее – 1 719,89 тыс. рублей;</w:t>
            </w:r>
          </w:p>
          <w:p w14:paraId="3040B8C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(компенсация стоимости санаторной путевки и начисления) – 66,48 тыс. рублей;</w:t>
            </w:r>
          </w:p>
          <w:p w14:paraId="3DFC97C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99,93 тыс. рублей;</w:t>
            </w:r>
          </w:p>
          <w:p w14:paraId="1E58B5E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материалов (канцелярские товары, хозяйственные товары, ГСМ) – 75,74 тыс. рублей;</w:t>
            </w:r>
          </w:p>
          <w:p w14:paraId="4C47CA6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(офисная мебель, компьютерное обору-дование, телефоны) – 72,22 тыс. рублей;</w:t>
            </w:r>
          </w:p>
          <w:p w14:paraId="792D40B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(линолеум, лак мебельный, водно-дисперсионная краска влагостойкая, грунт эмаль и прочее) – 25,01 тыс. рублей;</w:t>
            </w:r>
          </w:p>
          <w:p w14:paraId="581972A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услуг по составлению сметной документации (на текущий ремонт коридора в административном здании) – 8,00 тыс. рублей.</w:t>
            </w:r>
          </w:p>
          <w:p w14:paraId="634FF1A4" w14:textId="6248D9F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 выплаты лицам, входящим в муниципальные управленческие команды Ставропольского края, поощрения за достижение в 2020 году Ставропольским краем значений (уровней) показателей для оценки эффективности деятельности высших должностных лиц субъектов Российской Федерации и деятельности органов исполнительной власти субъектов Российской Федерации» - 88,86 тыс. рублей;</w:t>
            </w:r>
          </w:p>
          <w:p w14:paraId="0CF60848" w14:textId="330E94B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на организацию и проведение мероприятий по борьбе с иксодовыми клещами-переносчиками Крымской геморрагической лихорадки в природных биотопах. ООО «Ставропольский фонд санэпидблагополучия» выполнил работы по проведению энтомологического обследования, определению объемов работ, проведению акарицидной обработки природных биотопов (пастбищ), оценке эффективности противоклещевой обработки в полном объеме – 157,13 тыс. рублей.</w:t>
            </w:r>
          </w:p>
          <w:p w14:paraId="55A8749E"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A8EAFA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б) за счет средств местного бюджета плановые назначения составили 4244,89 тыс. рублей и исполнены в сумме 4241,41 тыс. рублей, или 99,92 про-центов к плановым назначениям, расходы по содержанию ГРБС 731 использо-ваны на:</w:t>
            </w:r>
          </w:p>
          <w:p w14:paraId="0EF5AD3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и начисления на нее – 3 439,95 тыс. рублей;</w:t>
            </w:r>
          </w:p>
          <w:p w14:paraId="0202705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персоналу (компенсация стоимости санаторной путевки и начисления) – 82,84 тыс. рублей;</w:t>
            </w:r>
          </w:p>
          <w:p w14:paraId="329BB7C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материалов (ГСМ, канцелярские товары, хозяйственные товары, строительные материалы) – 237,80 тыс. рублей;</w:t>
            </w:r>
          </w:p>
          <w:p w14:paraId="1AE5494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191,17 тыс. рублей;</w:t>
            </w:r>
          </w:p>
          <w:p w14:paraId="6938CAF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уплату налогов – 4,05 тыс. рублей; </w:t>
            </w:r>
          </w:p>
          <w:p w14:paraId="42CF129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(офисная мебель, телевизор) – 40,45 тыс. рублей;</w:t>
            </w:r>
          </w:p>
          <w:p w14:paraId="1D09E3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прочие расходы (заправка и ремонт картриджей, оказание услуг по техническому обслуживанию и ремонту автомобиля, изготовление и установка двери) -132,76 тыс. рублей; </w:t>
            </w:r>
          </w:p>
          <w:p w14:paraId="1F62121C" w14:textId="7157095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прочие расходы (предрейсовые медицинские осмотры, подписка перио-дических изданий, предрейсовые и послерейсовые технические осмотры, оплата услуг ООО «НПО» «Эколог») – 58,14 тыс. рублей;  </w:t>
            </w:r>
          </w:p>
          <w:p w14:paraId="105D8FC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машин – 7,75 тыс. рублей;</w:t>
            </w:r>
          </w:p>
          <w:p w14:paraId="70622D7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услуги по диспансеризации муниципальных служащих – 22,00 тыс. рублей </w:t>
            </w:r>
          </w:p>
          <w:p w14:paraId="017837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на услуги в области обработки природоохранной документации и эко-логическому сопровождению, и на изготовление вывески на фасаде здания – 24,50 тыс. рублей. </w:t>
            </w:r>
          </w:p>
          <w:p w14:paraId="7BEE80FA" w14:textId="5419802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Распоряжением администрации Степновского муниципального округа Ставропольского края от 01 октября 2021 года № 296-р утверждено штатное расписание по ГРБС 731 в количестве 11 штатных единиц, из них: муниципальных служащих - 9 штатных единиц, немуниципальных служащих – 1 штатная единица, обслуживающего персонала – 1 штатная единица. Фактическая численность на 31 декабря 2021 года составила 11 человек. </w:t>
            </w:r>
          </w:p>
          <w:p w14:paraId="07D6E844"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A9937DE" w14:textId="36FB3889"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745 «Контрольно-счетный орган</w:t>
            </w:r>
          </w:p>
          <w:p w14:paraId="43011E35"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1CF0B9F0"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A19E82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Контрольно-счетный орган Степновского муниципального округа Став-ропольского края создан в соответствии с решением Совета депутатов Степ-новского муниципального округа Ставропольского края первого созыва от 23 ноября 2021 года № 18/262-I «Об утверждении (создании) Контрольно-счетного органа Степновского муниципального округа Ставропольского края» (далее – КСО). </w:t>
            </w:r>
          </w:p>
          <w:p w14:paraId="2EEB1FD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КСО является органом местного самоуправления и обладает правами юридического лица с присвоенным кодом главы по бюджетной классификации ГРБС 745 (далее ГРБС - 745). </w:t>
            </w:r>
          </w:p>
          <w:p w14:paraId="0D30690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745 на 2021 финансовый год составили 175,62 тыс. рублей, кассовое исполнение составило 175,62 тыс. рублей, или 100,0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1538D0D6" w14:textId="0CB92CE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01 06 «Обеспечение деятельности финансовых, налоговых и таможенных органов и органов финансового (финансово-бюджетного) надзора» исполнены в полном объеме в сумме 175,62 тыс. рублей, расходы направлены на:</w:t>
            </w:r>
          </w:p>
          <w:p w14:paraId="3FB05F2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штатного персонала – 131,04 тыс. рублей;</w:t>
            </w:r>
          </w:p>
          <w:p w14:paraId="6C4065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39,58 тыс. рублей;</w:t>
            </w:r>
          </w:p>
          <w:p w14:paraId="7D8ED14C" w14:textId="5F9103D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прочую закупку товаров, работ и услуг (изготовление печати и штампа, приобретение USB накопителя и приобретение канцелярских товаров) – 5,00 тыс. рублей. </w:t>
            </w:r>
          </w:p>
          <w:p w14:paraId="6B0050C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6290D50" w14:textId="41EDEC5A"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770 «Богдановский территориальный отдел администрации</w:t>
            </w:r>
          </w:p>
          <w:p w14:paraId="6FF07021"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760A996C"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FACB2C2" w14:textId="4D43ED2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770 «Богдановский территориальный отдел администрации Степновского муниципального округа Ставропольского края (далее – ГРБС 770) на 2021 финансовый год составили 8 369,38 тыс. рублей, кассовое исполнение составило 8108,35 тыс. рублей, или 96,88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6F526CF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Богдановского террито-риального отдела администрации Степновского муниципального округа Став-ропольского края освоение составило в сумме 2 101,45 тыс. рублей, при плане 2 160,03 тыс. рублей или 97,29 процентов исполнения, расходы направлены на:</w:t>
            </w:r>
          </w:p>
          <w:p w14:paraId="482ABA7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1 248,54 тыс. рублей;</w:t>
            </w:r>
          </w:p>
          <w:p w14:paraId="2A410BF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санаторно-курортной путевки) – 27,66 тыс. рублей;</w:t>
            </w:r>
          </w:p>
          <w:p w14:paraId="1C75430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383,00 тыс. рублей;</w:t>
            </w:r>
          </w:p>
          <w:p w14:paraId="59980DE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174,23 тыс. рублей;</w:t>
            </w:r>
          </w:p>
          <w:p w14:paraId="395AF60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(заправка и восстановление картри-джей, прочая закупка работ, поверка приборов узла учета тепловой энергии, утилизация движимого имущества) – 4,44 тыс. рублей;</w:t>
            </w:r>
          </w:p>
          <w:p w14:paraId="719DDFA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(восстановление (переоформление) документов о технол. присоединении к электрическим электросетям; проведение проверки правил прим сметных нормативов, индексов и метод выполнения сметной до-кументации; поставка картриджа; антивируса; услуги по подготовке отнес вида отходов к классу опасности, состав журнала учета движения отходов, отчета 2 ТП; диагностика и выдача экспертного заключения о состоянии движимого имущества) – 28,00 тыс. рублей;</w:t>
            </w:r>
          </w:p>
          <w:p w14:paraId="509929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 64,90 тыс. рублей;</w:t>
            </w:r>
          </w:p>
          <w:p w14:paraId="1ED2A5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 90,84 тыс. рублей;</w:t>
            </w:r>
          </w:p>
          <w:p w14:paraId="1221056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ГСМ – 76,12 тыс. рублей;</w:t>
            </w:r>
          </w:p>
          <w:p w14:paraId="17D8890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 на имущество) – 0,60 тыс. рублей;</w:t>
            </w:r>
          </w:p>
          <w:p w14:paraId="690E624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услуг страхования ОСАГО  – 3,12 тыс. рублей.</w:t>
            </w:r>
          </w:p>
          <w:p w14:paraId="67DD4496"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E9D25EE" w14:textId="1C74F0B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2) 01 13 «Другие общегосударственные вопросы» бюджетные средства освоены на 100,00 процентов, а именно в сумме 8,41 тыс. рублей, при плане 8,41 тыс.  рублей, расходы данного направления направлены на аккарицидную обработку детской площадки в центре с. Богдановка.</w:t>
            </w:r>
          </w:p>
          <w:p w14:paraId="5DC4E377"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5573B6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по данному направлению средства освоены в сумме 98,05 тыс. рублей, или 99,74 процентов от плана (98,31 тыс. рублей), расходы направлены на:</w:t>
            </w:r>
          </w:p>
          <w:p w14:paraId="5E8F8D5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75,31 тыс. рублей;</w:t>
            </w:r>
          </w:p>
          <w:p w14:paraId="442E9DD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22,74 тыс. рублей.</w:t>
            </w:r>
          </w:p>
          <w:p w14:paraId="4B6A53B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91B658F" w14:textId="41EF82A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исполнение составило в сумме 381,67 тыс. рублей при плане 381,67 тыс. рублей, или 100,00 процентов исполнения, расходы направлены на приобретение песчано-гравийной смеси и песчано-солевой смеси – 381,67 тыс. рублей.</w:t>
            </w:r>
          </w:p>
          <w:p w14:paraId="3B13E801"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5B84C07" w14:textId="3E9B1D1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05 03 «Благоустройство» средства освоены на 95,58 процентов к пла-новым назначениям (2554,55 тыс. рублей), в сумме 2441,57 тыс. рублей. Расходы произведены на:</w:t>
            </w:r>
          </w:p>
          <w:p w14:paraId="0A495DF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прочую закупку товара – 268,04 тыс. рублей;</w:t>
            </w:r>
          </w:p>
          <w:p w14:paraId="3BA6BA2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по уличному освещению – 130,16 тыс. рублей;</w:t>
            </w:r>
          </w:p>
          <w:p w14:paraId="063F3EF6" w14:textId="1C8F401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реализацию проекта основанных на местных инициативах по проекту «Благоустройство территории по ул. Мира, 21 «Визитная карточка села Бог-дановка» согласно Соглашению № 13030-С от 25 января 2021 года, заключенного между министерством финансов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реализацию проектов развития территорий муниципальных образований (приобретение и укладка 400 кв.м тротуарной плитки, укладка 600 кв.м асфальтного покрытия, установка 10 уличных светильников, установка 10 лавочек) - 2043,37 тыс. рублей, в том числе: за счет средств краевого бюджета – 1104,30 тыс. рублей., за счет средств местного бюджета – 619,07 тыс. рублей., за счет безвозмездных поступлений (средства населения муниципального образования и средства индивидуальных предпринимателей и организаций) – 320,0 тыс. рублей. Показатель результативности использования субсидии и вклад индивидуальных предпринимателей и организаций в реализацию проекта в форме безвозмездного оказания услуг исполнен на 100,0 процентов. Работы и финансирование произведены в полном объеме</w:t>
            </w:r>
          </w:p>
          <w:p w14:paraId="435F14F8" w14:textId="6CC2E6C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Богдановском территориальном отделе администрации Степновского муниципального округа Ставропольского края утверждено 4,4 штатные единицы, из них: муниципальных служащих - 3 штатные единицы; обслуживающий персонал - 1 штатная единица; ВУС - 0,4 штатной единицы. Фактическая численность на конец 2021 года не изменилась.</w:t>
            </w:r>
          </w:p>
          <w:p w14:paraId="31B45160" w14:textId="553DCF5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6DA29D33" w14:textId="751C2ED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за счет местного бюджета прошли курсы повышения квали-фикации муниципальных служащих по образовательным программам, а имен-но: «Обучение должностных лиц и специалистов гражданской обороны и единой государственной системы предупреждения и ликвидации чрезвычайных ситуации» - 3 человека.</w:t>
            </w:r>
          </w:p>
          <w:p w14:paraId="127598C1"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471D4E4"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Муниципальное учреждение «Многофункциональное хозяйство»</w:t>
            </w:r>
          </w:p>
          <w:p w14:paraId="5E01122E" w14:textId="34211B2C"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 Богдановка, Степновского муниципального округа</w:t>
            </w:r>
          </w:p>
          <w:p w14:paraId="6A23695E"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6B8E223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ГРБС 770 имеет 1 подведомственное учреждение казенного типа - «Му-ниципальное учреждение «Многофункциональное хозяйство», с. Богдановка, Степновского муниципального округа Ставропольского края» (далее - МУ «МФХ, с. Богдановка). Расходы на содержание МУ «МФХ, с. Богдановка» в 2021 году исполнены в сумме 3077,20 тыс. рублей, при плане 3166,41 тыс. рублей, или 97,18 процентов к плановым назначениям.  </w:t>
            </w:r>
          </w:p>
          <w:p w14:paraId="46C4C8B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Бюджетные ассигнования использованы на: </w:t>
            </w:r>
          </w:p>
          <w:p w14:paraId="0654073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2244,48 тыс. рублей;</w:t>
            </w:r>
          </w:p>
          <w:p w14:paraId="60A6A04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начисления на оплату труда – 676,65 тыс. рублей; </w:t>
            </w:r>
          </w:p>
          <w:p w14:paraId="73608E7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вывозу ТКО – 9,54 тыс. рублей;</w:t>
            </w:r>
          </w:p>
          <w:p w14:paraId="5A45C1D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специальная оценка условий труда; акарицидная обра-ботка 1м2 (барьерная) – 21,45 тыс. рублей;</w:t>
            </w:r>
          </w:p>
          <w:p w14:paraId="412B57A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сварочный аппарат и шлиф. машинка- балгарка – 16,25 тыс. рублей;</w:t>
            </w:r>
          </w:p>
          <w:p w14:paraId="36CECB7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ГСМ – 18,82 тыс. руб.;</w:t>
            </w:r>
          </w:p>
          <w:p w14:paraId="366011E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хозяйственных товаров, запасных частей – 71,14 тыс. рублей;</w:t>
            </w:r>
          </w:p>
          <w:p w14:paraId="1E9BD94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(налоги) – 18,87 тыс. рублей.</w:t>
            </w:r>
          </w:p>
          <w:p w14:paraId="5BEB7D7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43A188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Текущая кредиторская задолженность по ГРБС 770 на 01 января 2022 года составляет в сумме 47,89 тыс. рублей, по разделам: </w:t>
            </w:r>
          </w:p>
          <w:p w14:paraId="73CCA18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- 01 04 оплата коммунальных услуг - 21,22 тыс. рублей;</w:t>
            </w:r>
          </w:p>
          <w:p w14:paraId="0C5D9CD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- 05 03 оплата коммунальных услуг – 26,67 тыс. рублей.</w:t>
            </w:r>
          </w:p>
          <w:p w14:paraId="7E5609F7"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5C9353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Штатная численность подведомственного учреждения составляет 11 еди-ниц, фактическая численность составляет 16 человек. Штатные единицы заняты в полном объеме. </w:t>
            </w:r>
          </w:p>
          <w:p w14:paraId="530BCC8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6B17A49" w14:textId="140759AA"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771 «Варениковский территориальный отдел администрации</w:t>
            </w:r>
          </w:p>
          <w:p w14:paraId="61ACFAF0"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4423C0C6"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AA741E0" w14:textId="1B2921E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771 «Варениковский территориальный отдел администрации Степновского муниципального округа Ставропольского края (далее – ГРБС 771) на 2021 финансовый год составили 8 628,05 тыс. рублей, кассовое исполнение составило 8 457, 31 тыс.  рублей, или 98,02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6D96EEF6" w14:textId="25B490F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ГРБС 771 освоение составило в сумме 2 690,91 тыс. рублей, при плане 2 746,23 тыс. рублей или 97,98 процентов исполнения, расходы направлены на:</w:t>
            </w:r>
          </w:p>
          <w:p w14:paraId="525A43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1563,40 тыс. рублей;</w:t>
            </w:r>
          </w:p>
          <w:p w14:paraId="6BD235F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санаторно-курортной путевки) – 58,38 тыс. рублей;</w:t>
            </w:r>
          </w:p>
          <w:p w14:paraId="7A6DA83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464,84 тыс. рублей;</w:t>
            </w:r>
          </w:p>
          <w:p w14:paraId="5BDB0B2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335,62 тыс. рублей;</w:t>
            </w:r>
          </w:p>
          <w:p w14:paraId="7D4730B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(работы по ремонту и техническому обслуживанию автомобиля) – 42, 48 тыс. рублей;</w:t>
            </w:r>
          </w:p>
          <w:p w14:paraId="2F2548C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(услуги по обновлению и сопровождению про-граммного обеспечения, адаптация, настройка программы «Похозяйственный учет»; услуги по подготовке отнес вида отходов к классу опасности, состав журнала учета движения отходов, отчета 2 ТП) – 60,56 тыс.  рублей;</w:t>
            </w:r>
          </w:p>
          <w:p w14:paraId="4466DCC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(компьютер, стабилизатор Ре-санта) – 38,20 тыс. рублей;</w:t>
            </w:r>
          </w:p>
          <w:p w14:paraId="3930A53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ГСМ  – 86,46 тыс. рублей;</w:t>
            </w:r>
          </w:p>
          <w:p w14:paraId="1A402B6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 на имущество) – 1,52 тыс. рублей;</w:t>
            </w:r>
          </w:p>
          <w:p w14:paraId="2ACD7C7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прочая закупка товара (приобретение автошины) – 23,80 тыс. рублей;</w:t>
            </w:r>
          </w:p>
          <w:p w14:paraId="282B97C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 11,68 тыс. рублей;</w:t>
            </w:r>
          </w:p>
          <w:p w14:paraId="2B696A0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прочая закупка услуг (обязательное страхование гражданской ответ-ственности) – 3,97 тыс. рублей.</w:t>
            </w:r>
          </w:p>
          <w:p w14:paraId="0615811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w:t>
            </w:r>
          </w:p>
          <w:p w14:paraId="0206DE9A" w14:textId="7F34BFF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13 «Другие общегосударственные вопросы» бюджетные средства освоены на 100% процентов, а именно в сумме 11,90 тыс. рублей, расходы данного направления направлены на права использования программы для ЭВМ «Диадок» и программы для ЭВМ «Контур. Экстерн»; платные образовательные услуги по программе учебного курса «Контрактная система в сфере закупок товаров, работ, услуг для обеспечения государственных и муниципальных нужд» – 11,90 тыс. рублей.</w:t>
            </w:r>
          </w:p>
          <w:p w14:paraId="5C965BB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F4A386F" w14:textId="43A6BDD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по данному направлению средства освоены в сумме 57,54 тыс.  рублей, или 67,69 процентов от плана (84,99 тыс. рублей), расходы направлены на:</w:t>
            </w:r>
          </w:p>
          <w:p w14:paraId="2D63AB7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44,82 тыс. рублей;</w:t>
            </w:r>
          </w:p>
          <w:p w14:paraId="63B6472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12,72 тыс. рублей.</w:t>
            </w:r>
          </w:p>
          <w:p w14:paraId="62D48938"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EA11252" w14:textId="3FABFA1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исполнение составило в сумме 2099,79 тыс.  рублей при плане 2153,29 тыс. рублей, или 72,93 процентов исполнения, расходы направлены на:</w:t>
            </w:r>
          </w:p>
          <w:p w14:paraId="5448999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ремонт автомобильной дороги – подъезд к ул. Молодёжная в селе Ва-рениковское - устройство подстилающего слоя из песчано-гравийной смеси и ремонт автомобильной дороги – подъезд к улице Молодёжной в селе Варени-ковское – 80,32 тыс. рублей;</w:t>
            </w:r>
          </w:p>
          <w:p w14:paraId="003A4DB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выполнение работ по нанесению горизонтальной разметки краской на автодороге по ул. Луговая и ул. Приозёрная села Варениковское Степновского муниципального округа Ставропольского края – 90,00 тыс. рублей;</w:t>
            </w:r>
          </w:p>
          <w:p w14:paraId="57C34C7A" w14:textId="071159B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составление сметной документации по объекту: «Ремонт участка авто-мобильной дороги общего пользования местного значения «Подъезд к ул. Мо-лодёжная» (от ул. Приозёрная) в селе Варениковское Степновского района Ставропольского края»; «Ремонт участка автомобильной дороги общего пользования местного значения «Подъезд к ул. Верхняя» (от ул. Молодёжная) в селе Варениковское Степновского района Ставропольского края»; «Ремонт участка автомобильной дороги общего пользования местного значения по ул. Верхняя (от дома №6/1) в селе Варениковское Степновского района Ставро-польского края»; «Ремонт участка автомобильной дороги общего пользования местного значения по ул. Молодёжная (от автомобильной дороги» Подъезд к ул. Молодёжная) в селе Варениковское Степновского района Ставропольского края  – 125,00 тыс. рублей.</w:t>
            </w:r>
          </w:p>
          <w:p w14:paraId="7A59C19B" w14:textId="099DB1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согласно Соглашению  № 13040-С, заключенного между ми-нистерством финансов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реализацию проектов развития терри-торий муниципальных образований, основанных на местных инициативах от 25.01.2021 года на реализацию проектов развития территорий муниципальных образований по проекту "Ремонт тротуаров по ул. Молодёжная (чётная сторона), ул. Приозёрная (чётная сторона), ул. Приозёрная (нечётная сторона от д. 55 до д. 85), ул. Зелёная (нечётная сторона), ул. Садовая (нечётная сторона от д. 1 до д. 17), ул. Садовая (чётная сторона от д. 4 до д. 8), пер. Школьный (чёт-ная сторона) в с. Варениковское Степновского района Ставропольского края" (65.248116806479346 %  от общего объема расходов местного бюджета, в целях софинансирования которых предоставляется субсидия) освоены в сумме 1804,46 тыс. рублей, а именно:</w:t>
            </w:r>
          </w:p>
          <w:p w14:paraId="6065450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средств краевого бюджета - 997,95 тыс. рублей;</w:t>
            </w:r>
          </w:p>
          <w:p w14:paraId="28150E3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средств местного бюджета – 531,52 тыс. рублей;</w:t>
            </w:r>
          </w:p>
          <w:p w14:paraId="4ACECEBC" w14:textId="2F95C4B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безвозмездных поступлений (средства населения муниципального образования и средства индивидуальных предпринимателей и организаций) – 275,00 тыс. рублей;</w:t>
            </w:r>
          </w:p>
          <w:p w14:paraId="7ADDE71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Показатель результативности составил 100%, работы, финансирование и расходы произведены в полном объёме.</w:t>
            </w:r>
          </w:p>
          <w:p w14:paraId="2DF6A98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AD19F6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05 03 «Благоустройство» средства освоены на 99,02 процентов к пла-новым назначениям (305,50 тыс. рублей) и составляют в сумме 302,53 тыс. рублей. Расходы произведены на:</w:t>
            </w:r>
          </w:p>
          <w:p w14:paraId="06DC9DE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замену светильников, услуги специализированной техники – 119,75 тыс. рублей;</w:t>
            </w:r>
          </w:p>
          <w:p w14:paraId="58A1F04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поставку электротоваров – 69,31 тыс. рублей;</w:t>
            </w:r>
          </w:p>
          <w:p w14:paraId="578C5D7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по уличному освещению – 113,47 тыс. рублей.</w:t>
            </w:r>
          </w:p>
          <w:p w14:paraId="3EEB61FF" w14:textId="37B1805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Варениковском территориальном отделе администрации Степновского муниципального округа Ставропольского края утверждено 4,35 штатных единиц, из них: муниципальных служащих - 3 штатные единицы; обслуживающий персонал - 1 штатная единица; ВУС - 0,35 штатной единицы. Фактическая численность на 31.12.2021 год составляет 4 человека.</w:t>
            </w:r>
          </w:p>
          <w:p w14:paraId="671B487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1CB77BA9"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60FBCFD"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Муниципальное учреждение «Многофункциональное хозяйство»</w:t>
            </w:r>
          </w:p>
          <w:p w14:paraId="64D21165" w14:textId="1A00AF55"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 Варениковское, Степновского муниципального округа</w:t>
            </w:r>
          </w:p>
          <w:p w14:paraId="69F24793"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0EB0C439" w14:textId="0A1F652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ГРБС 771 имеет 1 подведомственное учреждение казенного типа - «Му-ниципальное учреждение «Многофункциональное хозяйство», с. Варениковское, Степновского муниципального округа Ставропольского края» (далее МУ «МФХ, с. Варениковское). Расходы на содержание МУ «МФХ, с. Вареников-ское» в 2021 году исполнены в сумме 3 294 651,21 рублей, при плане 3 353 590 рублей, или 98,24  процентов к плановым назначениям.  </w:t>
            </w:r>
          </w:p>
          <w:p w14:paraId="2E646ED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Бюджетные ассигнования использованы на: </w:t>
            </w:r>
          </w:p>
          <w:p w14:paraId="5DFBEC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2 363,28 тыс. рублей;</w:t>
            </w:r>
          </w:p>
          <w:p w14:paraId="24AF49B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начисления на оплату труда – 700,81 тыс. рублей; </w:t>
            </w:r>
          </w:p>
          <w:p w14:paraId="73AB156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(услуги Центра по выдаче сертификата; платные образовательные услуги;  поставка ПК, монитора, комплектующих к ПК, анти-вируса; услуги по подготовке отнесения вида отходов к классу опасности, со-ставление  журнала учета движения отходов, отчета 2 ТП; первичный инструк-таж персонала занятого эксплуатацией бытовых газовых приборов) – 46,95 тыс. рублей;</w:t>
            </w:r>
          </w:p>
          <w:p w14:paraId="05609478" w14:textId="71B3646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(поставка многофункционального устройства А4 Лазер Джет; поставка ПК, монитора, комплектующих к ПК, антивируса) – 62,50 тыс. рублей;</w:t>
            </w:r>
          </w:p>
          <w:p w14:paraId="652C6BE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хозяйственных товаров и ГСМ – 77,97 тыс. рублей;</w:t>
            </w:r>
          </w:p>
          <w:p w14:paraId="743357A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поставка хозяйственных товаров, запасных частей – 16,32 тыс. рублей;</w:t>
            </w:r>
          </w:p>
          <w:p w14:paraId="70B57A8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(налоги) – 18,43 тыс. рублей.</w:t>
            </w:r>
          </w:p>
          <w:p w14:paraId="7D29778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прочая закупка услуг (обязательное страхование гражданской ответ-ственности) – 6,79 тыс. рублей;</w:t>
            </w:r>
          </w:p>
          <w:p w14:paraId="3ADC9AE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прочая закупка работ (заправка картриджа) – 1,60 тыс. рублей.</w:t>
            </w:r>
          </w:p>
          <w:p w14:paraId="3C2FE77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Штатная численность МУ «МФХ, с. Варениковское, составляет 11,5 еди-ниц, фактическая численность составляет 18 человек. Штатные единицы заняты в полном объеме. </w:t>
            </w:r>
          </w:p>
          <w:p w14:paraId="14D07024"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B6AE4BB" w14:textId="42B6965E"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772 «Верхнестепновский территориальный отдел администрации</w:t>
            </w:r>
          </w:p>
          <w:p w14:paraId="6ED590A1"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121A614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911E2B1" w14:textId="58BC167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772 «Верхнестепновский территориальный отдел администрации Степновского муниципального округа Ставропольского края (далее – ГРБС 772) на 2021 финансовый год составили 6281,64 тыс. рублей, кассовое исполнение составило 5821,07 тыс. рублей, или 92,67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5E325F3D" w14:textId="3FB723C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плановые назначения составляют 2791,63 тыс. рублей. Кассовое исполнение по данному подразделу составило 2699,01 тыс. рублей или 96,68 процентов, в том числе на:</w:t>
            </w:r>
          </w:p>
          <w:p w14:paraId="4D7C972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1759,60 тыс. рублей;</w:t>
            </w:r>
          </w:p>
          <w:p w14:paraId="3FC0886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483,48 тыс. рублей;</w:t>
            </w:r>
          </w:p>
          <w:p w14:paraId="583D458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 60,94 тыс. рублей;</w:t>
            </w:r>
          </w:p>
          <w:p w14:paraId="41A07C9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связи – 102,66 тыс. рублей;</w:t>
            </w:r>
          </w:p>
          <w:p w14:paraId="44D9A4E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коммунальные услуги – 70,40 тыс. рублей </w:t>
            </w:r>
          </w:p>
          <w:p w14:paraId="6C98BE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и услуги по содержанию имущества (техническое обслуживание газового оборудования и обслуживание сети газопотребления, заправка и при-обретение картриджей, услуги шиномонтажа, периодическая проверка дымо-ходов, организация аттестации узла учета газа и настройка корректора объема газа) – 20,14 тыс. рублей;</w:t>
            </w:r>
          </w:p>
          <w:p w14:paraId="3AC9CEF7" w14:textId="3C345BE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прочие работы, услуги (подписка на периодические издания, разработка документации электронного аукциона, оказание образовательных услуг, услуги по специальной оценке условий труда 5 рабочих мест, осуществление авторского надзора) - 31,58 тыс. рублей; </w:t>
            </w:r>
          </w:p>
          <w:p w14:paraId="6B15B3B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 3,12 тыс. рублей;</w:t>
            </w:r>
          </w:p>
          <w:p w14:paraId="3A9C797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основных средств (приобретение газового счетчи-ка) – 21,95 тыс. рублей; </w:t>
            </w:r>
          </w:p>
          <w:p w14:paraId="1FEC28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ГСМ - 101,95 тыс. рублей;</w:t>
            </w:r>
          </w:p>
          <w:p w14:paraId="41D26DD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(запасные части на автомобиль, типография по изготовлению печатей, канцелярских товаров, при-обретение хозяйственных товаров, приобретение салюта) - 42,77 тыс. рублей;</w:t>
            </w:r>
          </w:p>
          <w:p w14:paraId="40CD55A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транспортный налог – 0,42 тыс. рублей.</w:t>
            </w:r>
          </w:p>
          <w:p w14:paraId="205AF0FC"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BDBB1D0" w14:textId="6D6044A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13 «Другие общегосударственные вопросы» плановые назначения составили 357,05 тыс. рублей, кассовое исполнение составило 278,64 тыс. рублей, в том числе на:</w:t>
            </w:r>
            <w:r w:rsidRPr="000673B9">
              <w:rPr>
                <w:rFonts w:ascii="Times New Roman" w:hAnsi="Times New Roman"/>
                <w:sz w:val="28"/>
                <w:szCs w:val="28"/>
                <w:lang w:val="ru-RU"/>
              </w:rPr>
              <w:tab/>
            </w:r>
          </w:p>
          <w:p w14:paraId="1641503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(приобретение антивирусной программы, при-обретение лицензионных прав СБиС+, изготовление паспорта отходов и сопут-ствующих документов) - 55,54 тыс. рублей;</w:t>
            </w:r>
          </w:p>
          <w:p w14:paraId="62AFAED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основных средств (приобретение огнетушителей) – 5,21 тыс. рублей; </w:t>
            </w:r>
          </w:p>
          <w:p w14:paraId="08D34BE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ГСМ - 14,22 тыс. рублей;</w:t>
            </w:r>
          </w:p>
          <w:p w14:paraId="2D1439B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(запасные части на автомобиль, канцелярских товаров, приобретение хозяйственных товаров) - 55,31 тыс. рублей;</w:t>
            </w:r>
          </w:p>
          <w:p w14:paraId="7BF7A015" w14:textId="21362CF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ab/>
              <w:t>- увеличение материальных запасов для однократного применения</w:t>
            </w:r>
            <w:r>
              <w:rPr>
                <w:rFonts w:ascii="Times New Roman" w:hAnsi="Times New Roman"/>
                <w:sz w:val="28"/>
                <w:szCs w:val="28"/>
                <w:lang w:val="ru-RU"/>
              </w:rPr>
              <w:t xml:space="preserve"> </w:t>
            </w:r>
            <w:r w:rsidRPr="000673B9">
              <w:rPr>
                <w:rFonts w:ascii="Times New Roman" w:hAnsi="Times New Roman"/>
                <w:sz w:val="28"/>
                <w:szCs w:val="28"/>
                <w:lang w:val="ru-RU"/>
              </w:rPr>
              <w:t>(проведение мероприятий на 9 Мая, проведение 100-летия со дня образования пос. Верхнестепной) – 148,36 тыс. рублей.</w:t>
            </w:r>
          </w:p>
          <w:p w14:paraId="65C54E1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D50FFE6" w14:textId="4673D3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на осуществление полномочий по первичному воинскому учету на территориях, где отсутствуют военные комиссариаты, выделены средства из федерального бюджета в сумме 127,29 тыс. рублей кассовое исполнение данного подраздела составило 126,71 тыс. рублей. Средства направлены на:</w:t>
            </w:r>
          </w:p>
          <w:p w14:paraId="077601F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заработной платы – 98,25 тыс. рублей;</w:t>
            </w:r>
          </w:p>
          <w:p w14:paraId="5535E0F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28,46 тыс. рублей.</w:t>
            </w:r>
          </w:p>
          <w:p w14:paraId="0F03DF6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29D9E47" w14:textId="415C32E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плановые назначения составляют 550,93 тыс. рублей, расходы составили 294,93 тыс. рублей, а именно на:</w:t>
            </w:r>
          </w:p>
          <w:p w14:paraId="13CDBDF2" w14:textId="12C597C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и услуги по содержанию имущества (профилирование гравийной дороги) - 49,27 тыс. рублей;</w:t>
            </w:r>
          </w:p>
          <w:p w14:paraId="56FCB093" w14:textId="646BB32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(проведение госэкспертизы в сфере строительства, осуществление строительного контроля) – 130,56 тыс. рублей;</w:t>
            </w:r>
          </w:p>
          <w:p w14:paraId="370ED21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(песчано-гравийная смесь) - 99,60 тыс. рублей;</w:t>
            </w:r>
          </w:p>
          <w:p w14:paraId="4E9DA7C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приобретены дорожные знаки – 15,50 тыс. рублей.</w:t>
            </w:r>
          </w:p>
          <w:p w14:paraId="113A295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F51340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05 03 «Благоустройство» кассовое исполнение составило 2421,79 тыс. рублей или 98,66 процента, при плановых назначениях 2454,73 тыс. рублей, расходы направлены в том числе на:</w:t>
            </w:r>
          </w:p>
          <w:p w14:paraId="6946555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по уличному освещению – 138,39 тыс. рублей;</w:t>
            </w:r>
          </w:p>
          <w:p w14:paraId="4A46138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прочих работ, услуг (договора ГПХ по замене ламп освещения и ремонту фонарей, проведение акарицидных мероприятий, работы по прокопке траншеи) – 111,00 тыс. рублей;</w:t>
            </w:r>
          </w:p>
          <w:p w14:paraId="7D67D8BD" w14:textId="5F9EA6A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(приобретение оборудования для видеонаблюдения центральной парковой зоны пос. Верхнестепной, приобретение лавочек и урн для оборудования центральной парковой зоны, приобретение светильников, счетчик электрический, цифровой таймер) – 249,53 тыс. рублей;</w:t>
            </w:r>
          </w:p>
          <w:p w14:paraId="13F2BB6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(приобретение энерго-сберегающих ламп, строительные материалы (краска, цемент, известь и пр.)) - 42,39 тыс. рублей;</w:t>
            </w:r>
          </w:p>
          <w:p w14:paraId="620D2CAC" w14:textId="33AEBB6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(приобретение ма-териалов для прокладки кабеля, приобретение хозяйственных товаров, приоб-ретение опор для светильников, монтажные м</w:t>
            </w:r>
            <w:r>
              <w:rPr>
                <w:rFonts w:ascii="Times New Roman" w:hAnsi="Times New Roman"/>
                <w:sz w:val="28"/>
                <w:szCs w:val="28"/>
                <w:lang w:val="ru-RU"/>
              </w:rPr>
              <w:t>а</w:t>
            </w:r>
            <w:r w:rsidRPr="000673B9">
              <w:rPr>
                <w:rFonts w:ascii="Times New Roman" w:hAnsi="Times New Roman"/>
                <w:sz w:val="28"/>
                <w:szCs w:val="28"/>
                <w:lang w:val="ru-RU"/>
              </w:rPr>
              <w:t>териалы для подключения си-стемы видеонаблюдения) – 113,95 тыс. рублей;</w:t>
            </w:r>
          </w:p>
          <w:p w14:paraId="2E77A7C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согласно Соглашению  № 13020-С, заключенного между ми-нистерством финансов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реализацию проектов развития терри-торий муниципальных образований, основанных на местных инициативах про-изведено Благоустройство центральной парковой зоны пос. Верхнестепной (освещение, озеленение, установка урн, лавочек) по программе развития терри-тории муниципального образования Ставропольского края. Стоимость проекта составила 1766,53 тыс. рублей. Из них:</w:t>
            </w:r>
          </w:p>
          <w:p w14:paraId="3F6CBA0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краевых средств - 967,72 тыс. руб.;</w:t>
            </w:r>
          </w:p>
          <w:p w14:paraId="4929DA5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средств местного бюджета - 498,81 тыс. руб.;</w:t>
            </w:r>
          </w:p>
          <w:p w14:paraId="65A9103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внебюджетных источников (население и организации пос. Верх-нестепной) - 300,00 тыс. рублей.</w:t>
            </w:r>
          </w:p>
          <w:p w14:paraId="21E10AE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Фактическое значение целевого показателя результативности использова-ния субсидии и вклад индивидуальных предпринимателей и организаций в ре-ализацию проекта в форме безвозмездного оказания услуг исполнен на 100,0 процентов. Работы и финансирование произведены в полном объеме.</w:t>
            </w:r>
          </w:p>
          <w:p w14:paraId="516C9E8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Верхнестепновском территориальном отделе администрации Степнов-ского муниципального округа Ставропольского края утверждено 4,5 штатных единиц, из них: муниципальных служащих - 3 штатные единицы; обслуживаю-щий персонал - 1 штатная единица; ВУС - 0,5 штатной единицы. Фактическая численность наконец 2021 года не изменилась.</w:t>
            </w:r>
          </w:p>
          <w:p w14:paraId="4F0A93F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3DBF673"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773 «Иргаклинский территориальный отдел</w:t>
            </w:r>
          </w:p>
          <w:p w14:paraId="088A73B2" w14:textId="65871285"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администрации Степновского муниципального округа</w:t>
            </w:r>
          </w:p>
          <w:p w14:paraId="428525F1"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090D63D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1BB3DE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773 «Иргаклинский территориальный отдел администрации Степновского муниципального округа Ставропольского края (далее – ГРБС 773) на 2021 финансовый год составили 9396,11 тыс. рублей, кассовое исполнение составило 9146,48 тыс.  рублей, или 97,34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67421C0F" w14:textId="452B718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 плановые назначения составляют 2810,33 тыс. рублей. Кассовое исполнение составило 2741,38 тыс. рублей или 97,54 процентов, в том числе на:</w:t>
            </w:r>
          </w:p>
          <w:p w14:paraId="6E3B492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1729,03 тыс. рублей;</w:t>
            </w:r>
          </w:p>
          <w:p w14:paraId="737372D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517,34 тыс. рублей;</w:t>
            </w:r>
          </w:p>
          <w:p w14:paraId="2F0918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иные выплаты – 60,93 тыс. рублей;</w:t>
            </w:r>
          </w:p>
          <w:p w14:paraId="0AFB706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связи – 88,61 тыс. рублей;</w:t>
            </w:r>
          </w:p>
          <w:p w14:paraId="6B1418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коммунальные услуги – 89,33 тыс. рублей </w:t>
            </w:r>
          </w:p>
          <w:p w14:paraId="7D0E13F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и услуги по содержанию имущества (техническое обслуживание АПС, периодическая поверка дымоходов, заправка картриджей, техническое обслуживание сети газопотребления, периодическая поверка сигнализатора за-газованности) – 18,89 тыс. рублей;</w:t>
            </w:r>
          </w:p>
          <w:p w14:paraId="201FF386" w14:textId="276ABEE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прочие работы, услуги (предрейсовые и послерейсовые медицинские осмотры водителей транспортных средств ,бюджетник плюс 12 месяцев ,сертификат для сервиса контура, создание сертификата ключа проверки элек-тронной подписи, лицензия на право использования    Крипто ПРО,  подготовка и сопровождение документации по актуализации учетных сведений об объекте оказывающего негативное воздействие, инвентаризация выбросов загряз-няющих веществ в атмосферный воздух и их источников, повышение квалификации по охране труда 1 чел.) - 71,50 тыс. рублей; </w:t>
            </w:r>
          </w:p>
          <w:p w14:paraId="04CE0F9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 2,97 тыс. рублей;</w:t>
            </w:r>
          </w:p>
          <w:p w14:paraId="703982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основных средств (приобретение рутокена для ЭЦП, приобретение маршрутизатора) – 5,28 тыс. рублей; </w:t>
            </w:r>
          </w:p>
          <w:p w14:paraId="694D769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ГСМ - 88,26 тыс. рублей;</w:t>
            </w:r>
          </w:p>
          <w:p w14:paraId="5BCCA8A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(запасные части на автомобиль, типография по изготовление вывисок и печатей, канцелярских то-варов)-     67,67 тыс. рублей;</w:t>
            </w:r>
          </w:p>
          <w:p w14:paraId="556FB27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транспортный налог – 0,72 тыс. рублей;</w:t>
            </w:r>
          </w:p>
          <w:p w14:paraId="391D585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уплату госпошлины – 0,85 тыс. рублей.</w:t>
            </w:r>
          </w:p>
          <w:p w14:paraId="35D3D448"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A83A899" w14:textId="118B11C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13 «Другие общегосударственные вопросы» плановые назначения составили 176,24 тыс. рублей, кассовое исполнение составило 176,24 тыс. рублей, в том числе на:</w:t>
            </w:r>
          </w:p>
          <w:p w14:paraId="47E7B24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(приобретение антивирусной программы) -                                             7,71 тыс. рублей;</w:t>
            </w:r>
          </w:p>
          <w:p w14:paraId="1EAF063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(газоснабжение) – 118,53 тыс. рублей;</w:t>
            </w:r>
          </w:p>
          <w:p w14:paraId="3B8E3D34" w14:textId="571E1BC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увеличение материальных запасов для однократного применения</w:t>
            </w:r>
            <w:r>
              <w:rPr>
                <w:rFonts w:ascii="Times New Roman" w:hAnsi="Times New Roman"/>
                <w:sz w:val="28"/>
                <w:szCs w:val="28"/>
                <w:lang w:val="ru-RU"/>
              </w:rPr>
              <w:t xml:space="preserve"> </w:t>
            </w:r>
            <w:r w:rsidRPr="000673B9">
              <w:rPr>
                <w:rFonts w:ascii="Times New Roman" w:hAnsi="Times New Roman"/>
                <w:sz w:val="28"/>
                <w:szCs w:val="28"/>
                <w:lang w:val="ru-RU"/>
              </w:rPr>
              <w:t>(проведение новогодних мероприятий для детей  несовершеннолетних находящихся в социально- реабилитационном центре, жителей села) – 50,00 тыс. рублей;</w:t>
            </w:r>
          </w:p>
          <w:p w14:paraId="5ACEC9D5"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A21D755" w14:textId="591EE6D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на осуществление полномочий по первичному воинскому учету на территориях, где отсутствуют военные комиссариаты, выделены средства из федерального бюджета в сумме 160,21 тыс. рублей кассовое исполнение данного подраздела составило 152,93 тыс. рублей. Средства направлены на:</w:t>
            </w:r>
          </w:p>
          <w:p w14:paraId="0F4EA16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заработной платы – 116,21 тыс. рублей;</w:t>
            </w:r>
          </w:p>
          <w:p w14:paraId="56920DB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36,72 тыс. рублей.</w:t>
            </w:r>
          </w:p>
          <w:p w14:paraId="3C24C22E"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93A27F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плановые назначения составляют 2173,66 тыс. рублей, кассовое исполнение составило 2124,30 тыс. рублей или 97,72 процентов, а именно на:</w:t>
            </w:r>
          </w:p>
          <w:p w14:paraId="771D0779" w14:textId="71D15F0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работы и услуги по содержанию имущества (проведены работы за счет местного бюджета по ремонту гравийных работ на территории села Иргаклы  Степновского района Ставропольского края, протяженность отремонтированных дорог составила 1,8 км (ул. Новоколхозная, ул. Воронежская, ул. Кирова, ул. Пионерская, ул, Степная, ул, Крайняя, пер. Колхозный) - 1426,00 тыс. рублей;  </w:t>
            </w:r>
          </w:p>
          <w:p w14:paraId="2FB4A2B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по устройству искусственных неровностей из асфальто-бетонной смеси на дороге общего пользования местного значения на территории села Иргаклы  Степновского района Ставропольского края, в количестве 6шт. (ул. Набережная, ул. Тополевая, ул. Калинина) – 150,00 тыс. рублей;</w:t>
            </w:r>
          </w:p>
          <w:p w14:paraId="3FD4418B" w14:textId="612258A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(выполнены услуги по проверке правильности применения сметных нормативов, индексов и методологии выполнения сметной документации для объекта «Ремонт участка автомобильной дороги общего пользования местного значения по ул. Степная в пос. Новоиргаклинский Степновского района Ставропольского края, – 30,00 тыс. рублей; услуги по проверке правильности применения сметных нормативов, индексов и методологии выполнения сметной документации для объекта «Ремонт участка автомобиль-ной дороги общего пользования местного значения с. Иргаклы» по ул. Виноградная, ул. Колхозная (западная часть), ул. Ленина (восточная часть), ул. Молодежная в с. Иргаклы Степновского района  Ставропольского края – 30,00 тыс. рублей; выполнена разработка и составление сметной документации на ремонт автомобильных дорог общего пользования местного значения на тер-ритории села Иргаклы  Степновского района Ставропольского края, по ул. Виноградная, ул. Колхозная (западная часть) ул. Ленина (восточная часть), ул. Молодежная - 108,07 тыс. рублей; выполнены разработка и составление смет-ной документации на ремонт автомобильных дорог общего пользования местного значения на территории села Иргаклы  Степновского района Ставропольского края, по ул. Степная в пос. Новоиргаклинский Степновского района Ставропольского края – 40,00 тыс. рублей; разработаны проекты организации дорожного движения улично-дорожной сети, обслуживаемой Иргаклинским территориальным отделом администрации Степновского муниципального округа Ставропольского края – 180,60 тыс. рублей; выполнены услуги по составлению сметной документации на разработку проектов организации дорожного движения улично-дорожной сети, обслуживаемой Иргаклинским террито-риальным отделом администрации Степновского муниципального округа Ставропольского края – 4,01 тыс. рублей) -  392,68 тыс. рублей;</w:t>
            </w:r>
          </w:p>
          <w:p w14:paraId="4CE34843" w14:textId="186CB141"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(поставка строительных материалов для установки шлагбаума в парковой зоне села Иргаклы Степновского района Ставропольского края) – 49,62 тыс. рублей;</w:t>
            </w:r>
          </w:p>
          <w:p w14:paraId="46581937" w14:textId="328AF88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приобретены дорожные знаки в количестве 28 шт.  – 106,00 тыс. рублей.  </w:t>
            </w:r>
          </w:p>
          <w:p w14:paraId="3CCC3BE1"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2220BF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5) 05 03 «Благоустройство» кассовое исполнение составило 925,53 тыс. рублей или 93,57 процента, при плановых назначениях 989,07 тыс. рублей, расходы направлены в том числе на: </w:t>
            </w:r>
          </w:p>
          <w:p w14:paraId="6F31EBC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оплату услуг по уличному освещению – 288,11 тыс. рублей   </w:t>
            </w:r>
          </w:p>
          <w:p w14:paraId="692F2475" w14:textId="3969FFE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и услуги по содержанию имущества (услуги автовышки по замене уличных фонарей) – 77,55 тыс. рублей;</w:t>
            </w:r>
          </w:p>
          <w:p w14:paraId="5096945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(приобретение светильников уличных светодиодных на ул. Ленина, ул. Садовая, ул. Виноградная, ул. Во-ронежская, ул. Колхозная, ул. Калинина, ул. Эдыге, ул. Кирова, ул. Джалиля в количестве 26 шт, таймеров -10 шт.) – 96,15 тыс. рублей;</w:t>
            </w:r>
          </w:p>
          <w:p w14:paraId="3BC4ABE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(материалы необходи-мые на установку фонарей и замену фонарей и лампочек с. Иргаклы Степнов-ского района Ставропольского края по ул. Ленина, ул. Садовая, ул. Виноград-ная, ул. Воронежская, ул. Колхозная, ул. Калинина, ул. Эдыге, ул. Кирова, ул. Джалиля) - 63,51 тыс. рублей;</w:t>
            </w:r>
          </w:p>
          <w:p w14:paraId="0303E43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(приобретение электро-товаров: светильников в количестве 40 шт, ламп светодиодных -116 шт, креплений - 9 шт.) – 200,21 тыс. рублей;</w:t>
            </w:r>
          </w:p>
          <w:p w14:paraId="47579C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(приобретение детского игро-вого дворика, а именно: секции с гимнастической лестницей., горки манежа., наклонной лестницы., балансира., оборудования для пролезания., качалки., башни для влезания., качели подвесные., рукоходов., перекладин., стенки для лазания., стенки гимнастической и скамейки) с участием депутата ГД РФ Е.В. Бондаренко) -200,00 тыс .рублей.</w:t>
            </w:r>
          </w:p>
          <w:p w14:paraId="0718D82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6) 11 01 «Физическая культура» плановые назначения составляют 280,03 тыс. рублей, кассовое исполнение составило 280,03 тыс. рублей, средства были направлены на реализацию инициативного проекта «Обустройство спортивной площадки в селе Иргаклы Степновского района Ставропольского края». Рас-ходы направлены на приобретение строительных товаров для ограждения спортивной площадки (металлическая стойка-труба, прогоны, цемент, круги отрезные, электроды).</w:t>
            </w:r>
          </w:p>
          <w:p w14:paraId="5F28C60D" w14:textId="500DB87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Иргаклинском территориальном отделе администрации Степновского муниципального округа Ставропольского края утверждено 4,75 штатных единиц, из них: муниципальных служащих - 3 штатные единицы; обслуживающий персонал - 1 штатная единица; ВУС - 0,75 штатной единицы. Фактическая численность на конец 2021 года составляет 5 человек.</w:t>
            </w:r>
          </w:p>
          <w:p w14:paraId="3A42CCEB" w14:textId="2E4897C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2FBC384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за счет местного бюджета прошли курсы повышения квали-фикации муниципальных служащих по образовательным программам, а имен-но: «Обучение должностных лиц и специалистов по охране труда» - 3 человека.</w:t>
            </w:r>
          </w:p>
          <w:p w14:paraId="62C8AF26"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7F4221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Муниципальное учреждение «Многофункциональное хозяйство»</w:t>
            </w:r>
          </w:p>
          <w:p w14:paraId="7BCCABA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с. Иргаклы, Степновского муниципального округа </w:t>
            </w:r>
          </w:p>
          <w:p w14:paraId="75E2746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0B98263A" w14:textId="294A9BD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ГРБС 773 имеет 1 подведомственное учреждение казенного типа - «Му-ниципальное учреждение «Многофункциональное хозяйство», с. Иргаклы, Степновского муниципального округа Ставропольского края» (далее МУ «МФХ, с. Иргаклы), которое действует на основании Устава, утвержденного постановлением администрации Степновского муниципального округа Ставропольского края  от 13 апреля 2021 года № 171. Расходы на содержание МУ «МФХ, с. Иргаклы» в 2021 году исполнены в сумме 2746,07 тыс. рублей, при плане 2806,57 тыс. рублей, или 97,84 процентов к плановым назначениям.  </w:t>
            </w:r>
          </w:p>
          <w:p w14:paraId="66FF495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Бюджетные ассигнования использованы на: </w:t>
            </w:r>
          </w:p>
          <w:p w14:paraId="6AACCF3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выплату заработной платы – 1763,54 тыс. рублей;</w:t>
            </w:r>
          </w:p>
          <w:p w14:paraId="029657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заработную плату – 537,88 тыс. рублей;</w:t>
            </w:r>
          </w:p>
          <w:p w14:paraId="5CA9D5F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социальное обеспечение – 1,32 тыс. рублей;</w:t>
            </w:r>
          </w:p>
          <w:p w14:paraId="7A82A72B" w14:textId="1D8C4548"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прочие работы, услуги (услуги по специальной оценки условий труда -10 рабочих мест, образовательные услуги по охране труда – 2 чел., создание сертификата ключа проверки электронной подписи, лицензия на право использования    Крипто ПРО) – 26,51 тыс. рублей  </w:t>
            </w:r>
          </w:p>
          <w:p w14:paraId="01541B2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страхование – 1,62 тыс. рублей;</w:t>
            </w:r>
          </w:p>
          <w:p w14:paraId="12A35F3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основных средств (приобретение рутокена, трим-мера, шуроповерта, бензопилы, роторной косилки, (приобретение электроге-нератора) – 191,13 тыс. рублей;</w:t>
            </w:r>
          </w:p>
          <w:p w14:paraId="2089BBD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ГСМ – 45,75 тыс. рублей;</w:t>
            </w:r>
          </w:p>
          <w:p w14:paraId="5EF734A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(приобретение лобзика, шлифмашины) – 62,41 тыс. рублей;</w:t>
            </w:r>
          </w:p>
          <w:p w14:paraId="4CABC63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прочих   материальных запасов (приобретение сварочного аппарата, моющих средств, канцелярских товаров) – 72,65 тыс. рублей;</w:t>
            </w:r>
          </w:p>
          <w:p w14:paraId="74DF2DF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мягкого инвентаря (приобретение костюмов для работников МФХ 18 шт) – 43,26 тыс. рублей.</w:t>
            </w:r>
          </w:p>
          <w:p w14:paraId="30F2AF8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w:t>
            </w:r>
          </w:p>
          <w:p w14:paraId="694579D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По состоянию на 01.01.2022 года имеется текущая кредиторская задол-женность по ГРБС 775 в сумме 28,15 тыс. рублей, а именно по разделу 01 04:      </w:t>
            </w:r>
          </w:p>
          <w:p w14:paraId="295FB06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услуги связи – 0,99 тыс. рублей; </w:t>
            </w:r>
          </w:p>
          <w:p w14:paraId="56FF38F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коммунальные услуги (газоснабжение, электроэнергия) – 27,16 тыс. рублей.</w:t>
            </w:r>
          </w:p>
          <w:p w14:paraId="1838EB2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AA2942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Штатная численность подведомственного учреждения составляет 15,75 единиц, фактическая численность составляет 16 человек. Свободных единиц, на конец отчетного года, нет.</w:t>
            </w:r>
          </w:p>
          <w:p w14:paraId="2A19A914"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5783E1B" w14:textId="46D2BC3D"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774 «Ольгинский территориальный отдел администрации</w:t>
            </w:r>
          </w:p>
          <w:p w14:paraId="60F3637B"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743C3F1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64C8A21" w14:textId="66B76BC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774 «Ольгинский территориальный отдел администрации Степновского муниципального округа Ставропольского края (далее – ГРБС 774) на 2021 финансовый год составили 8801,91 тыс. рублей, кассовое исполнение составило 8368,87 тыс. рублей, или 95,08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015BDFB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Ольгинского территори-ального отдела администрации Степновского муниципального округа Ставро-польского края освоение составило в сумме 2583,62 тыс. рублей, при плане 2605,43 тыс. рублей или 99,16 процентов исполнения, расходы направлены на:</w:t>
            </w:r>
          </w:p>
          <w:p w14:paraId="3CA3480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1621,58 тыс. рублей;</w:t>
            </w:r>
          </w:p>
          <w:p w14:paraId="5F0E08E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санаторно-курортной путевки) – 60,94 тыс. рублей;</w:t>
            </w:r>
          </w:p>
          <w:p w14:paraId="3877A61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484,88 тыс. рублей;</w:t>
            </w:r>
          </w:p>
          <w:p w14:paraId="612B679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175,45 тыс. рублей;</w:t>
            </w:r>
          </w:p>
          <w:p w14:paraId="5932F92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(заправка и восстановление картри-джей, прочая закупка работ, поверка приборов узла учета тепловой энергии, утилизация движимого имущества) – 21,12 тыс. рублей;</w:t>
            </w:r>
          </w:p>
          <w:p w14:paraId="138C53F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(восстановление (переоформление) документов о технол. присоединении к электрическим электросетям; проведение проверки правил прим сметных нормативов, индексов и метод выполнения сметной до-кументации; поставка картриджа; антивируса; услуги по подготовке отнес вида отходов к классу опасности, состав журнала учета движения отходов, отчета 2 ТП; диагностика и выдача экспертного заключения о состоянии движимого имущества) – 129,38 тыс. рублей;</w:t>
            </w:r>
          </w:p>
          <w:p w14:paraId="097CD5B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(электротовары) – 11,47 тыс. рублей;</w:t>
            </w:r>
          </w:p>
          <w:p w14:paraId="151F717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ГСМ (WD) - 0,14 тыс. рублей;</w:t>
            </w:r>
          </w:p>
          <w:p w14:paraId="7250037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 на имущество) – 5,26 тыс. рублей;</w:t>
            </w:r>
          </w:p>
          <w:p w14:paraId="02A10EE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увеличение стоимости строительных материалов (приобретение элек-тротоваров) – 29,96 тыс. рублей;</w:t>
            </w:r>
          </w:p>
          <w:p w14:paraId="77C44E8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поставка дорожных знаков – 34,82 тыс. рублей;</w:t>
            </w:r>
          </w:p>
          <w:p w14:paraId="4106C41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расходы на проведение диспансеризации – 8,62 тыс. рублей.</w:t>
            </w:r>
          </w:p>
          <w:p w14:paraId="3B9D150C"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43D48C6" w14:textId="217027E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13 «Другие общегосударственные вопросы» бюджетные средства освоены на 66,37 процентов, а именно в сумме 49,33 тыс. рублей, при плане 74,33 тыс. рублей,  расходы данного направления направлены на прочую закупку услуг: права использования "Web-система СБИС" Модуль ЭО-Базовый, Бюджет, "Web-система СБИС" Модуль Аккаунт; установка и настройка "Web-система СБИС"; платные образовательные услуги по дополнительной образовательной программе; прочая закупка товара, поставка канцелярских товаров, штампов; оказание услуг по адаптации и сопровождению экземпляров Систем Консультант Плюс – 49,33 тыс. рублей.</w:t>
            </w:r>
          </w:p>
          <w:p w14:paraId="0E1D9E7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155CA9F" w14:textId="3603C7E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по данному направлению средства освоены в сумме 132,91тыс. рублей, или 99,20 процентов от плана (133,99 тыс. рублей), расходы направлены на:</w:t>
            </w:r>
          </w:p>
          <w:p w14:paraId="734B0BD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103,36 тыс. рублей;</w:t>
            </w:r>
          </w:p>
          <w:p w14:paraId="21129F1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29,55 тыс. рублей.</w:t>
            </w:r>
          </w:p>
          <w:p w14:paraId="626DD041"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9DB2F7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исполнение составило в сумме 532,68 тыс. рублей при плане 594,47 тыс. рублей, или 89,61 процентов исполнения, расходы направлены на:</w:t>
            </w:r>
          </w:p>
          <w:p w14:paraId="58B8F0F9" w14:textId="740319D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ямочного ремонта автомобильной дороги местного значения в с. Зеленая Роща ул. Советская) – 74,35 тыс. рублей;</w:t>
            </w:r>
          </w:p>
          <w:p w14:paraId="4A016D41" w14:textId="7DB06AEE"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составление сметной документации на: выполнение работ по ремонту автомобильной дороги по улице Пятигорская с. Ольгино; выполнение работ по ремонту автомобильной дороги по улице Молодежная с. Ольгино; выполнение работ по ремонту автомобильной дороги по улице Кооперативная с. Ольгино. Установка дорожных знаков с. Зеленая Роща.  Услуги по разработке проекта организации дорожного движения улично-дорожной сети с. Зеленая Роща; проекта организации дорожного движения улично-дорожной сети с. Ольгино. Разработка сметной документации по объекту: «Ремонт авто-дороги общего пользования местного значения по пер. Московский», «Ремонт авто-дороги общего пользования местного значения по ул. Центральная (от ул. Пограничная) в с. Ольгино»; «Ремонт автомобильной дороги общего пользования местного значения по ул. Омсовкая (от ул. Набережная) в с. Ольгино»; «Ремонт автомобильной дороги общего пользования местного значения по ул. Олимпийская (от ул. Набережная); «Ремонт автодороги общего пользования местного значения по ул. Новая (от ул. Пограничная); «Ремонт автомобильной дороги общего пользования местного значения по ул. Пограничная (от ул. Шоссей-ная); «Ремонт автомобильной дороги общего пользования местного значения по ул. Набережная (от ул. Красная) – 458,33 тыс. рублей.</w:t>
            </w:r>
          </w:p>
          <w:p w14:paraId="33C92690"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46D934E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05 03 «Благоустройство» средства освоены на 71,85 процентов к пла-новым назначениям (292,88 тыс. рублей), в сумме 210,42 тыс. рублей. Расходы произведены на:</w:t>
            </w:r>
          </w:p>
          <w:p w14:paraId="15CEA263" w14:textId="1D34D52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изготовление сметной документации на «Благоустройство территории мемориала "Воинской Славы в с. Ольгино Степновского района Ставропольского края» – 80,00 тыс. рублей; </w:t>
            </w:r>
          </w:p>
          <w:p w14:paraId="3338731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поставку электротоваров – 9,60 тыс. рублей;</w:t>
            </w:r>
          </w:p>
          <w:p w14:paraId="17A47CB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по уличному освещению – 120,82 тыс. рублей.</w:t>
            </w:r>
          </w:p>
          <w:p w14:paraId="1C5080BF" w14:textId="2CDFB52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Ольгинском территориальном отделе администрации Степновского муниципального округа Ставропольского края утверждено 4,5 штатных единиц, из них: муниципальных служащих - 3 штатные единицы; обслуживающий персонал - 1 штатная единица; ВУС - 0,5 штатной единицы. Фактическая численность наконец 2021 года не изменилась.</w:t>
            </w:r>
          </w:p>
          <w:p w14:paraId="5767EF2F" w14:textId="3E86D80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494FC912" w14:textId="1EBFC8C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за счет местного бюджета прошли курсы повышения квали-фикации муниципальных служащих по образовательным программам, а именно: «Обучение должностных лиц и специалистов гражданской обороны и еди-ной государственной системы предупреждения и ликвидации чрезвычайных ситуации» - 3 человека.</w:t>
            </w:r>
          </w:p>
          <w:p w14:paraId="14E1A01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Муниципальное учреждение «Многофункциональное хозяйство»</w:t>
            </w:r>
          </w:p>
          <w:p w14:paraId="2EC66E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с. Ольгино, Степновского муниципального округа </w:t>
            </w:r>
          </w:p>
          <w:p w14:paraId="0D8C619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5D89423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ГРБС 774 имеет 1 подведомственной учреждение казенного типа - «Му-ниципальное учреждение «Многофункциональное хозяйство», с. Ольгино, Степновского муниципального округа Ставропольского края» (далее МУ «МФХ, с. Ольгино). Расходы на содержание МУ «МФХ, с. Ольгино» в 2021 году исполнены в сумме 4859,90 тыс. рублей, при плане 5100,81 тыс. рублей, или 95,28 процентов к плановым назначениям.  </w:t>
            </w:r>
          </w:p>
          <w:p w14:paraId="75BEEA3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Бюджетные ассигнования использованы на: </w:t>
            </w:r>
          </w:p>
          <w:p w14:paraId="382C017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3373,90 тыс. рублей;</w:t>
            </w:r>
          </w:p>
          <w:p w14:paraId="0B41292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начисления на оплату труда – 1139,67 тыс. рублей; </w:t>
            </w:r>
          </w:p>
          <w:p w14:paraId="5DD42E0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вывозу ТКО – 11,78 тыс. рублей;</w:t>
            </w:r>
          </w:p>
          <w:p w14:paraId="2FF6CE9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права использования "Web-система СБИС" дополни-тельный  сотрудник с регистрацией на внешнем носителе арт. Н.; регистрация и настройка ККТ для работы в "Web-система СБИС " ОФД; права использования "Web-система СБИС" модуль ЭО-Базовый, Бюджет, модуль Аккаунт; платные образовательные услуги по дополнительной образовательной программе; спе-циальная оценка условий труда; акарицидная обработка 1м2 (барьерная) – 45,84 тыс. рублей;</w:t>
            </w:r>
          </w:p>
          <w:p w14:paraId="2A6016A0" w14:textId="0CA7DC6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ключ актив "Web-система СБИС" мо-дуль ОФД, фиск.регист. Вики Принт 57 ФБЕЗ ФН, фиск.накоп. ФН-1.1; поставка мотоблока, плуга на мотоблок – 54,35 тыс. рублей;</w:t>
            </w:r>
          </w:p>
          <w:p w14:paraId="4350D2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ГСМ – 100,00 тыс. руб.;</w:t>
            </w:r>
          </w:p>
          <w:p w14:paraId="0EAAC15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спец одежды – 12,84 тыс. рублей;</w:t>
            </w:r>
          </w:p>
          <w:p w14:paraId="47C911E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поставку хозяйственных товаров, запасных частей – 39,38 тыс. рублей;</w:t>
            </w:r>
          </w:p>
          <w:p w14:paraId="07C1CF0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(налоги) – 82,14 тыс. рублей.</w:t>
            </w:r>
          </w:p>
          <w:p w14:paraId="3130D54E" w14:textId="699177A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Штатная численность подведомственного учреждения составляет 16,5 единиц, фактическая численность на конец года не изменилась. Штатные единицы заняты в полном объеме, фактическая численность составляет 19 человек. </w:t>
            </w:r>
          </w:p>
          <w:p w14:paraId="3973D1E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B493A9B" w14:textId="15E0BBCD"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775 «Соломенский территориальный отдел администрации</w:t>
            </w:r>
          </w:p>
          <w:p w14:paraId="335A070E"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1FCD6726"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5FAE616" w14:textId="12C7CBC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775 «Соломенский территориальный отдел администрации Степновского муниципального округа Ставропольского края» (далее – ГРБС 775) на 2021 финансовый год составили 9887,10 тыс. рублей, кассовое исполнение составило 9596,11 тыс. рублей, или 97,05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2559A632" w14:textId="7A330806"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(содержание Соломенского территориального отдела администрации Степновского муниципального округа Ставропольского края) освоение составило в сумме  2632,69 тыс. рублей, при плане 2718,94 тыс. рублей или 96,83 процентов, в том числе на:</w:t>
            </w:r>
          </w:p>
          <w:p w14:paraId="7B499B9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1651,06 тыс. рублей;</w:t>
            </w:r>
          </w:p>
          <w:p w14:paraId="51E2B80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санаторно-курортной путевки) –46,81тыс. рублей;</w:t>
            </w:r>
          </w:p>
          <w:p w14:paraId="01BA21F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493,19 тыс. рулей;</w:t>
            </w:r>
          </w:p>
          <w:p w14:paraId="5CB4954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начисление на компенсацию стоимости санаторно-курортной путевки –14,14 тыс. рублей;</w:t>
            </w:r>
          </w:p>
          <w:p w14:paraId="16D0B6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услуг связи – 85,37 тыс. рублей;</w:t>
            </w:r>
          </w:p>
          <w:p w14:paraId="5FE7732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(теплоснабжение, электроснабжение, вывоз ТКО – 162,81 тыс. рублей;</w:t>
            </w:r>
          </w:p>
          <w:p w14:paraId="4D39088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 по содержанию имущества (ремонт системного блока компьютера, техническое обслуживание легкового автомобиля, заправка и восстановление картриджей) – 12,20 тыс. рублей;</w:t>
            </w:r>
          </w:p>
          <w:p w14:paraId="20097585" w14:textId="0BD078D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(предрейсовый и послерейсовый осмотр водите-лей, разработка паспорта отходов, изготовление отчетов 2 ТП, технического отчета, составление журнала движения отходов, проведение специальной оценки условий труда) – 60,10 тыс. рублей;</w:t>
            </w:r>
          </w:p>
          <w:p w14:paraId="25EE2B9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страхованию машины – 3,12 тыс. рублей;</w:t>
            </w:r>
          </w:p>
          <w:p w14:paraId="3D09E8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-приобретение основных средств (сетевой маршрутизатор, картридж) – 5,63 тыс. рублей;</w:t>
            </w:r>
          </w:p>
          <w:p w14:paraId="4021227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(транспортный налог) – 0,56 тыс. рублей;</w:t>
            </w:r>
          </w:p>
          <w:p w14:paraId="523429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канцтоваров, хозяйственных товаров, запасные части на ВАЗ 2123 Нива Шевроле, тосола, тормозной жидкости – 38,69 тыс. рублей;</w:t>
            </w:r>
          </w:p>
          <w:p w14:paraId="3620D19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оказание услуг по проведению диспансеризации муниципальных слу-жащих – 7,66 тыс. рублей;</w:t>
            </w:r>
          </w:p>
          <w:p w14:paraId="2415D2F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ГСМ – 51,35 тыс. рублей.</w:t>
            </w:r>
          </w:p>
          <w:p w14:paraId="744C302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9DFB51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 13 «Другие общегосударственные вопросы» кассовое исполнение составило 47,93 тыс. рублей при плане 53,43 тыс. рублей или 89,71 процентов по следующим расходам:</w:t>
            </w:r>
          </w:p>
          <w:p w14:paraId="0631F48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повышение квалификации «Охрана труда» 1 человек – 2,00 тыс. рублей;</w:t>
            </w:r>
          </w:p>
          <w:p w14:paraId="457E2D4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услуги, работы (изготовление сертификата ключа, приобретение антивируса (2 шт.)  – 3,50 тыс. рублей;</w:t>
            </w:r>
          </w:p>
          <w:p w14:paraId="149C58B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арендную плату за пользование имуществом - 42,43 тыс. рублей.</w:t>
            </w:r>
          </w:p>
          <w:p w14:paraId="4D03F60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C01BE4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бюджетный ас-сигнования на осуществление полномочий по первичному воинскому учету на территориях, где отсутствуют военные комиссариаты освоены в сумме 129,60 тыс. рублей, при плане 137,50 тыс. рублей или 94,25 процентов исполнения, в том числе на:</w:t>
            </w:r>
          </w:p>
          <w:p w14:paraId="59ECDCC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–100,85 рублей;</w:t>
            </w:r>
          </w:p>
          <w:p w14:paraId="6EDE2F8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28,75 тыс. рублей.</w:t>
            </w:r>
          </w:p>
          <w:p w14:paraId="5CD25690"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C4FAA5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бюджетные средства освоены в сумме 1783,23 тыс. рублей, при плане 1846,23 тыс. рублей или 96,59 процентов, в том числе на:</w:t>
            </w:r>
          </w:p>
          <w:p w14:paraId="674728F1" w14:textId="2026CE9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реализацию проектов развития территорий муниципальных образований, основанных на местных инициативах (ремонт тротуара по ул. Кооперативная села Соломенское Степновского района Ставропольского края) освоение составило 1124,63 тыс. рублей в т.ч:</w:t>
            </w:r>
          </w:p>
          <w:p w14:paraId="2FFA95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краевого бюджета – 632,81 тыс. рублей;</w:t>
            </w:r>
          </w:p>
          <w:p w14:paraId="3B378B7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средств местного бюджета – 334,47 тыс. рублей;</w:t>
            </w:r>
          </w:p>
          <w:p w14:paraId="5CEF5A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инициативных платежей – 157,35 тыс. рублей.</w:t>
            </w:r>
          </w:p>
          <w:p w14:paraId="6576B35B" w14:textId="351668E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проверки правильности применения сметных нормативов, индексов и методологии выполнения сметной документации для объекта «Ремонт тротуара по ул. Кооперативная села Соломенское Степновского района Ставропольского края) - 31,71 тыс. рублей;</w:t>
            </w:r>
          </w:p>
          <w:p w14:paraId="15CB845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работы, услуги по содержанию имущества (установка дорожных знаков, искусственных дорожных неровностей) - 273,92 тыс. рублей;</w:t>
            </w:r>
          </w:p>
          <w:p w14:paraId="3BA11F73" w14:textId="0B5ACA7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разработке сметной документации для установки дорожных знаков и искусственной дорожной неровности по улице Калинина и улице Ко-оперативной, услуги по ремонту автомобильной дороги общего пользования местного значения по пер. Гранзавод (от ул. Почтовой), по  ул. Кооперативной (от ул. Административной), по ул. Почтовой (от пер. Аптечный до пер. Гранзавод в селе Соломенское Степновского района Ставропольского края», оплату государственной экспертизы – 161,22 тыс. рублей;</w:t>
            </w:r>
          </w:p>
          <w:p w14:paraId="2F4065C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(песчано- гравийная смесь, до-рожная краска, растворитель) -128,75 тыс. рублей;</w:t>
            </w:r>
          </w:p>
          <w:p w14:paraId="548E604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песко-соляной смеси для посыпки дорог, тротуаров в зимний период, дорожных знаков – 63,00 тыс. рублей.</w:t>
            </w:r>
          </w:p>
          <w:p w14:paraId="751193AF" w14:textId="14D004F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согласно Соглашению № 13030-С, заключенного между ми-нистерством финансов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реализацию проектов развития терри-торий муниципальных образований, основанных на местных инициативах» от 25.01.2021 года из краевого бюджета местному бюджету предоставлена субсидия на реализацию проектов развития территорий муниципальных образова-ний, основанных на местных инициативах «Ремонт тротуара по улице Кооперативная в селе Соломенское Степновского района Ставропольского края» в размере 664,52 тыс. рублей (66.519624685357686 % от общего объема расходов местного бюджета, в целях софинансирования которых предоставлялась субсидия). Показатель результативности составил 100%, работы и финансирование произведены в полном объеме.</w:t>
            </w:r>
          </w:p>
          <w:p w14:paraId="3E5B8A60"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58D84AA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05 03 «Благоустройство» кассовое исполнение составило 254,97 тыс. рублей, при плановых значениях 292,27 тыс. рублей или 87,24 процентов, в том числе на:</w:t>
            </w:r>
          </w:p>
          <w:p w14:paraId="7CB406CF" w14:textId="6FC7FA8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за аккарицидные обработки детских площадок (750 м2), парковой зоны (1550 м2) и мест тырлования (477,82 м2), разработка сметной документации по объекту: «Благоустройство детской площадки в селе Соломенское Степновского района Ставропольского края»  – 79,00 тыс. рублей;</w:t>
            </w:r>
          </w:p>
          <w:p w14:paraId="21762AD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коммунальных услуг по уличному освещению – 101,51 тыс. рублей;</w:t>
            </w:r>
          </w:p>
          <w:p w14:paraId="4D5716E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увеличение стоимости прочих оборотных запасов (материалов) (приоб-ретение электротоваров ламп LED, прожекторов) – 21,06 тыс. рублей; </w:t>
            </w:r>
          </w:p>
          <w:p w14:paraId="2116AC1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(приобретение выключателей автомати-ческих, таймер цифровой, контактор) – 13,94 тыс. рублей;</w:t>
            </w:r>
          </w:p>
          <w:p w14:paraId="7DD4676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услуги (монтаж светильников, замена ламп уличного освещения в селе Соломенское) - 39,46 тыс. рублей.</w:t>
            </w:r>
          </w:p>
          <w:p w14:paraId="588F1EE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Штатная численность Соломенского территориального отдела АСМО СК составляет 4,5 штатных единиц, из них: муниципальных служащих - 3 штатных единиц; обслуживающий персонал - 1 штатная единица; ВУС - 0,5 штатных единиц. Фактическая штатная численность на конец 2021 года не изменилась. Фактическая численность составляет 5 человек.</w:t>
            </w:r>
          </w:p>
          <w:p w14:paraId="05A23B8C" w14:textId="0EBDA219"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для совершенствования своих профессиональных навыков в работе один муниципальный служащий, был направлен на курсы повышения квалификации «Охрана труда». Муниципальные служащие регулярно посещают семинарские занятия, вебинары, проводимые учебно-методическим отделом ГКУ ДПО СК "Центр поддержки осуществления закупок".</w:t>
            </w:r>
          </w:p>
          <w:p w14:paraId="3BD32E5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соответствии с Федеральным Законом № 44 -ФЗ Соломенским террито-риальным отделом АСМО СК был проведен один электронный аукцион на вы-полнение работ по ремонту тротуаров по ул. Кооперативная в с. Соломенское Степновского района Ставропольского края.</w:t>
            </w:r>
          </w:p>
          <w:p w14:paraId="2FA5C08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По итогам проведения конкурентных способов определения поставщика (подрядчика, исполнителя) сложилась экономия бюджетных средств на сумму 119,63 тыс. рублей.</w:t>
            </w:r>
          </w:p>
          <w:p w14:paraId="04D8F895"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2C51C50"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Муниципальное учреждение «Многофункциональное хозяйство»</w:t>
            </w:r>
          </w:p>
          <w:p w14:paraId="2EDBD4AC" w14:textId="502DD489"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 Соломенское, Степновского муниципального округа</w:t>
            </w:r>
          </w:p>
          <w:p w14:paraId="427A9962" w14:textId="093F6889"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Ставропольского края</w:t>
            </w:r>
          </w:p>
          <w:p w14:paraId="745B28B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ГРБС 775 имеет 1 подведомственной учреждение казенного типа - «Му-ниципальное учреждение «Многофункциональное хозяйство», с. Соломенское Степновского муниципального округа Ставропольского края» (далее МУ «МФХ, с. Соломенское). Расходы на содержание МУ «МФХ, с. Соломенское» в 2021 году исполнены в сумме 4747,69 тыс. рублей, при плане 4839,64 тыс. рублей, или 98,10 процентов к плановым назначениям, в том числе на: </w:t>
            </w:r>
          </w:p>
          <w:p w14:paraId="6835750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3388,96 тыс. рублей;</w:t>
            </w:r>
          </w:p>
          <w:p w14:paraId="65D68BB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1017,95 тыс. рублей;</w:t>
            </w:r>
          </w:p>
          <w:p w14:paraId="72B9E77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возмещение затрат на прохождения первичного медицинского осмотра (2 человека) – 7,12 тыс. рублей;</w:t>
            </w:r>
          </w:p>
          <w:p w14:paraId="60F14B65" w14:textId="31ACE083"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прочие работы, услуги (предрейсовый осмотр водителей, разработка паспорта отходов, технического отчета и журналов движения отходов, проведение специальной оценки условий труда (14 человек), повышение квалификации «Охрана труда» 1 человек – 75,58 тыс. рублей; </w:t>
            </w:r>
          </w:p>
          <w:p w14:paraId="23E63E14"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-страхование транспорта- 1,87 тыс. рублей;</w:t>
            </w:r>
          </w:p>
          <w:p w14:paraId="52E85DAE" w14:textId="500F332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основных средств (генератор бензиновый СТАВМАШ, сварочный аппарат, POS-система ШТИХ смарт посф, фискальный накопитель - 52,05 тыс. рублей;</w:t>
            </w:r>
          </w:p>
          <w:p w14:paraId="375EC2F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ГСМ – 106,41 тыс. рублей;</w:t>
            </w:r>
          </w:p>
          <w:p w14:paraId="49694C2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спец. одежды (костюм зимний мужской - 5 шт., костюм женский - 3 шт., сапоги - 8 шт., ботинки зимние - 7 шт., калоши-1 шт., респира-тор ЗМ 8101 - 20 шт., халат - 6 шт. - 46,90 тыс. рублей;</w:t>
            </w:r>
          </w:p>
          <w:p w14:paraId="679B3B4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хозяйственных товаров – 41,03 тыс. рублей;</w:t>
            </w:r>
          </w:p>
          <w:p w14:paraId="493DD4B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(налоги, транспортный налог) – 1,77 тыс. рублей;</w:t>
            </w:r>
          </w:p>
          <w:p w14:paraId="6416DDC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государственная регистрация самоходной машины - 7,05 тыс. рублей;</w:t>
            </w:r>
          </w:p>
          <w:p w14:paraId="5C46FEF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штраф за совершение налогового правонарушения - 1,00 тыс. рублей;</w:t>
            </w:r>
          </w:p>
          <w:p w14:paraId="2AAF7A15"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8EB4E3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Кредиторская текущая задолженность по ГРБС 775 на 01 января 2022 года составляет в сумме 156,23 тыс. рублей, а именно по разделам: </w:t>
            </w:r>
          </w:p>
          <w:p w14:paraId="66259FD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администрации» - 29,63 тыс. рублей;</w:t>
            </w:r>
          </w:p>
          <w:p w14:paraId="4C7152CB" w14:textId="768E66E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- 04 09 «Дорожное хозяйство» - 63,00 тыс. рублей;</w:t>
            </w:r>
          </w:p>
          <w:p w14:paraId="32821A3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- 05 03 «Благоустройство» - 63,60 тыс. рублей.</w:t>
            </w:r>
          </w:p>
          <w:p w14:paraId="4434ECC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D6D441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Штатная численность МУ «Многофункциональное хозяйство» с. Соло-менское Ставропольского края составляет 17,75 штатных единиц, фактическая численность составляет 20 человек. Свободных штатных единиц на конец 2021 год нет. </w:t>
            </w:r>
          </w:p>
          <w:p w14:paraId="2BBFD88F" w14:textId="77777777" w:rsidR="000673B9" w:rsidRPr="000673B9" w:rsidRDefault="000673B9" w:rsidP="000673B9">
            <w:pPr>
              <w:spacing w:after="0" w:line="240" w:lineRule="auto"/>
              <w:ind w:firstLine="709"/>
              <w:jc w:val="center"/>
              <w:rPr>
                <w:rFonts w:ascii="Times New Roman" w:hAnsi="Times New Roman"/>
                <w:sz w:val="28"/>
                <w:szCs w:val="28"/>
                <w:lang w:val="ru-RU"/>
              </w:rPr>
            </w:pPr>
          </w:p>
          <w:p w14:paraId="79E3A795" w14:textId="66CA3634"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776 «Степновский территориальный отдел администрации</w:t>
            </w:r>
          </w:p>
          <w:p w14:paraId="2DA103D4" w14:textId="77777777" w:rsidR="000673B9" w:rsidRPr="000673B9" w:rsidRDefault="000673B9" w:rsidP="000673B9">
            <w:pPr>
              <w:spacing w:after="0" w:line="240" w:lineRule="auto"/>
              <w:ind w:firstLine="709"/>
              <w:jc w:val="center"/>
              <w:rPr>
                <w:rFonts w:ascii="Times New Roman" w:hAnsi="Times New Roman"/>
                <w:sz w:val="28"/>
                <w:szCs w:val="28"/>
                <w:lang w:val="ru-RU"/>
              </w:rPr>
            </w:pPr>
            <w:r w:rsidRPr="000673B9">
              <w:rPr>
                <w:rFonts w:ascii="Times New Roman" w:hAnsi="Times New Roman"/>
                <w:sz w:val="28"/>
                <w:szCs w:val="28"/>
                <w:lang w:val="ru-RU"/>
              </w:rPr>
              <w:t>Степновского муниципального округа Ставропольского края»</w:t>
            </w:r>
          </w:p>
          <w:p w14:paraId="151CA9DE"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7AD78ED" w14:textId="1AAFD6A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Плановые назначения ГРБС 776 «Степновский территориальный отдел администрации Степновского муниципального округа Ставропольского края (далее – ГРБС 776) на 2021 финансовый год составили 10 488,86 тыс. рублей, кассовое исполнение составило 10 180,69 тыс. рублей, или 96,99 процентов к плановым назначениям. В течение года были произведены следующие расходы по разделам и подразделам функциональной структуры бюджетной классификации: </w:t>
            </w:r>
          </w:p>
          <w:p w14:paraId="2504D65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1) 01 04 «Функционирование Правительства Российской Федерации, высших исполнительных органов государственной власти субъекта Российской Федерации, местных администраций» на содержание Степновского территори-ального отдела администрации Степновского муниципального округа Ставро-польского края, освоение составило в сумме 2968,47 тыс. рублей, при плане 3054,61 тыс. рублей или 97,18 процентов исполнения, расходы направлены на:</w:t>
            </w:r>
          </w:p>
          <w:p w14:paraId="459EC06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1892,49 тыс. рублей;</w:t>
            </w:r>
          </w:p>
          <w:p w14:paraId="7649487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выплаты (компенсация стоимости санаторно-курортной путевки) – 46,81 тыс. рублей;</w:t>
            </w:r>
          </w:p>
          <w:p w14:paraId="746D53B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начисление на оплату труда – 570,97 тыс. рублей;</w:t>
            </w:r>
          </w:p>
          <w:p w14:paraId="2131A21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услуг связи – 77,31 тыс. рублей;</w:t>
            </w:r>
          </w:p>
          <w:p w14:paraId="0823597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 140,27 тыс. рублей;</w:t>
            </w:r>
          </w:p>
          <w:p w14:paraId="4F2CFF27"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услуги по содержанию имущества (заправка и восстановление картри-джей, прочая закупка работ, поверка приборов узла учета тепловой энергии, текущий ремонт автомобиля) – 41,12 тыс. рублей;</w:t>
            </w:r>
          </w:p>
          <w:p w14:paraId="0C4566D8" w14:textId="42D9055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работы и услуги (услуги в проведении специальной оценки условий труда; услуги по подготовке отнесения вида отходов к классу опасности, состав журнала учета движения отходов, отчета 2 ТП; платные образовательные услуги; предрейсовый медицинский осмотр водителей транспортных средств) – 64,25 тыс. рублей;</w:t>
            </w:r>
          </w:p>
          <w:p w14:paraId="5D87209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основных средств (принтер) – 25,10 тыс. рублей;</w:t>
            </w:r>
          </w:p>
          <w:p w14:paraId="23FB376D"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строительных материалов – 10,00 тыс. рублей;</w:t>
            </w:r>
          </w:p>
          <w:p w14:paraId="778A04E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ГСМ – 39,15 тыс. рублей;</w:t>
            </w:r>
          </w:p>
          <w:p w14:paraId="04EABD2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прочих материальных запасов – 58,11 тыс. рублей;</w:t>
            </w:r>
          </w:p>
          <w:p w14:paraId="3C6753A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прочие расходы (налог на имущество) – 1,74 тыс. рублей;</w:t>
            </w:r>
          </w:p>
          <w:p w14:paraId="63017A1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оплата транспортного налога – 1,15 тыс. рублей.</w:t>
            </w:r>
          </w:p>
          <w:p w14:paraId="4AB4F229"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ABADEC5"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2) 0113 «Другие общегосударственные расходы» исполнение составило в сумме 56,31 тыс. рублей, при плане 56,31 тыс. рублей, или 100,00 процентов исполнения, расходы направлены на:</w:t>
            </w:r>
          </w:p>
          <w:p w14:paraId="0E00F72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 иные выплаты по единовременной материальной помощи муниципаль-ным служащим при потери близкого родственника – 11,56 тыс. рублей;</w:t>
            </w:r>
          </w:p>
          <w:p w14:paraId="56171106" w14:textId="21A6749F"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прочую закупку услуг: услуги доcтупа к системе информационно-технического обслуживания "СоветникПРОФ", прочая закупка работ: установка и настройка "Веб-система СБИС" – 39,75 тыс. рублей;  </w:t>
            </w:r>
          </w:p>
          <w:p w14:paraId="4DF4FC4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мероприятий (1 июня - День защиты детей приобретение Мороженное) – 5,00 тыс. рублей.</w:t>
            </w:r>
          </w:p>
          <w:p w14:paraId="4A80101B"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w:t>
            </w:r>
          </w:p>
          <w:p w14:paraId="2DF6B87F" w14:textId="5B81E7CC"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3) 02 03 «Мобилизационная и вневойсковая подготовка», по данному направлению средства освоены в сумме 256,20 тыс. рублей, или 99,90 процентов от плана (256,46 тыс. рублей). Расходы направлены на:</w:t>
            </w:r>
          </w:p>
          <w:p w14:paraId="6D10AE0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труда – 197,90 тыс. рублей;</w:t>
            </w:r>
          </w:p>
          <w:p w14:paraId="33F2720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начисления на оплату труда – 58,30 тыс. рублей.</w:t>
            </w:r>
          </w:p>
          <w:p w14:paraId="770E5F9F"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7D773D1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4) 04 09 «Дорожное хозяйство (дорожные фонды)» исполнение составило в сумме 4968473,14 рублей при плане 4979090,00рублей, или 99,79 процентов исполнения, расходы направлены на:</w:t>
            </w:r>
          </w:p>
          <w:p w14:paraId="6270602B"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0C263B59" w14:textId="4E2423E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а) Реализацию проектов развития территорий муниципальных образований, основанных на местных инициативах (Ремонт автомобильной дороги общего пользования местного значения по переулку Горького в селе Степное Степновского района Ставропольского края) согласно Соглашению № 13020-С, заключенному между министерством финансов Ставропольского края и ад-министрацией Степновского муниципального округа Ставропольского края «О предоставлении из краевого бюджета местному бюджету субсидии на реализа-цию проектов развития территорий муниципальных образований, основанных на местных инициативах» от 25.01.2021 года, освоение составило 2463,39 тыс. рублей в т.ч:</w:t>
            </w:r>
          </w:p>
          <w:p w14:paraId="31BF8420"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краевого бюджета – 1423,29 тыс. рублей;</w:t>
            </w:r>
          </w:p>
          <w:p w14:paraId="1B3C7B58"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средств местного бюджета – 711,65 тыс. рублей;</w:t>
            </w:r>
          </w:p>
          <w:p w14:paraId="7A54AFE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 счет инициативных платежей - 328,45 тыс. рублей.</w:t>
            </w:r>
          </w:p>
          <w:p w14:paraId="1DEC9E43" w14:textId="4CB8ECF5"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Значение целевого показателя результативности использования субсидии и вклад населения населенного пункта в реализацию проекта в форме безвоз-мездного оказания услуг исполнен на 100,0 процентов. Работы и финансирование произведены в полном объеме.</w:t>
            </w:r>
          </w:p>
          <w:p w14:paraId="1980417D"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85D2762" w14:textId="6D673F94"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б) Реализацию муниципальной программы Степновского муниципального округа Ставропольского края "Развитие жилищно-коммунального хозяйства и обеспечение безопасности дорожного движения" освоение составило в сумме – 2505,08 тыс. рублей</w:t>
            </w:r>
          </w:p>
          <w:p w14:paraId="58BCC5A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расходы направлены на:</w:t>
            </w:r>
          </w:p>
          <w:p w14:paraId="5CF846F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работ по нанесению горизонтальной разметки краской на автодорогах с. Степного – 146,37 тыс. рублей;</w:t>
            </w:r>
          </w:p>
          <w:p w14:paraId="3BC7C97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монтаж искусственных дорожных неровностей в с. Степное, пер. О. Ко-шевого, ул. Шоссейная – 146,13 тыс. рублей;</w:t>
            </w:r>
          </w:p>
          <w:p w14:paraId="7A88187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ремонт дорог общего пользования местного значения – 1345,92 тыс. рублей;</w:t>
            </w:r>
          </w:p>
          <w:p w14:paraId="521E94D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работ по установке дорожных знаков на автомобильных до-рогах с. Степное - 80,98 тыс. рублей.</w:t>
            </w:r>
          </w:p>
          <w:p w14:paraId="7A401A2C" w14:textId="2A05EEDB"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разработку сметной документации по объекту "Ремонт автомобильных дорог общего пользования местного значения в с. Степное" – 381,84 тыс. рублей;</w:t>
            </w:r>
          </w:p>
          <w:p w14:paraId="0838FAA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разработку документации электронного аукциона – 10,00 тыс. рублей;</w:t>
            </w:r>
          </w:p>
          <w:p w14:paraId="0CF59FE2" w14:textId="778AFC82"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проверки правильности применения сметных норм, индексов и методов выполнения сметной документации – 63,00 тыс. рублей;</w:t>
            </w:r>
          </w:p>
          <w:p w14:paraId="46035D32" w14:textId="2EE9CBFA"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осуществление строительного контроля при производстве работ на объекте "Ремонт автодороги общего пользования местного значения в с. Степное" - 27,74 тыс. рублей;</w:t>
            </w:r>
          </w:p>
          <w:p w14:paraId="0A1B1492"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закупку и поставку песчано-гравийной смеси – 72,00 тыс. рублей;</w:t>
            </w:r>
          </w:p>
          <w:p w14:paraId="4BF0CA81"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дорожной краски -   96,10 тыс. рублей;</w:t>
            </w:r>
          </w:p>
          <w:p w14:paraId="6F9589CE"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приобретение дорожных знаков – 135,00 тыс. рублей.</w:t>
            </w:r>
          </w:p>
          <w:p w14:paraId="56D4A6F6"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37160069" w14:textId="40A90320"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5) 05 03 «Благоустройство» средства освоены на 83,36 процентов к пла-новым назначениям (1195,06 тыс. рублей), в сумме 996,25 тыс. рублей. Расходы произведены на:</w:t>
            </w:r>
          </w:p>
          <w:p w14:paraId="621A9C3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проведение работ по техническому обслуживанию в 2021 году ВЛ-0,4 кВ уличного освещения – 50,00 тыс. рублей;</w:t>
            </w:r>
          </w:p>
          <w:p w14:paraId="31E74B7C"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 восстановление и переоформление документации о технологическом присоединении к электрическим сетям – 3,98 тыс. рублей; </w:t>
            </w:r>
          </w:p>
          <w:p w14:paraId="1147B0A9"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поставку электротоваров – 151,15 тыс. рублей;</w:t>
            </w:r>
          </w:p>
          <w:p w14:paraId="06510A5B" w14:textId="72DEF0BE" w:rsid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оплату коммунальных услуг по уличному освещению – 791,12 тыс. рублей.</w:t>
            </w:r>
          </w:p>
          <w:p w14:paraId="6DC69D3C"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C8D908A"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6) 11 01 «Физическая культура». По муниципальной программе Степнов-ского муниципального округа Ставропольского края "Управление муници-пальными финансами" был реализован инициативный проект на территории Степновского муниципального округа Ставропольского края «Обеспечение условий для развития физической культуры и массового спорта в с. Степное Степновского района Ставропольского края, в том числе поддержание в надлежащем состоянии спортивных объектов, используя приобретаемое навес-ное оборудование для минитрактора» исполнение по которому составило 98,70 процентов от плана 947,33 тыс. рублей, или в сумме 935,00 тыс. рублей. </w:t>
            </w:r>
          </w:p>
          <w:p w14:paraId="7DEEBABF"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Расходы направлены на приобретение техники для обслуживания искус-ственного газона на футбольном поле (разбрасыватель, мусоросборник) – 935,00 тыс. рублей.</w:t>
            </w:r>
          </w:p>
          <w:p w14:paraId="0C50A306"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Степновском территориальном отделе администрации Степновского муниципального округа Ставропольского края утверждено 6 штатных единиц, из них: муниципальных служащих - 3 штатные единицы; работников, не отне-сенных к муниципальной службе - 1 штатная единица; обслуживающий персо-нал – 1 штатная единица; ВУС - 1 штатная единица. Фактическая численность на конец 2021 года не изменилась.</w:t>
            </w:r>
          </w:p>
          <w:p w14:paraId="0C8ACC63" w14:textId="77777777"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 xml:space="preserve">В течение 2021 отчетного года для совершенствования своих профессио-нальных навыков в работе муниципальные служащие территориального отдела направлялись на курсы повышения квалификации, семинарские занятия. </w:t>
            </w:r>
          </w:p>
          <w:p w14:paraId="43CFB613" w14:textId="78F1FB5D" w:rsidR="000673B9" w:rsidRPr="000673B9" w:rsidRDefault="000673B9" w:rsidP="000673B9">
            <w:pPr>
              <w:spacing w:after="0" w:line="240" w:lineRule="auto"/>
              <w:ind w:firstLine="709"/>
              <w:jc w:val="both"/>
              <w:rPr>
                <w:rFonts w:ascii="Times New Roman" w:hAnsi="Times New Roman"/>
                <w:sz w:val="28"/>
                <w:szCs w:val="28"/>
                <w:lang w:val="ru-RU"/>
              </w:rPr>
            </w:pPr>
            <w:r w:rsidRPr="000673B9">
              <w:rPr>
                <w:rFonts w:ascii="Times New Roman" w:hAnsi="Times New Roman"/>
                <w:sz w:val="28"/>
                <w:szCs w:val="28"/>
                <w:lang w:val="ru-RU"/>
              </w:rPr>
              <w:t>В 2021 году за счет местного бюджета прошли курсы повышения квали-фикации муниципальные служащие по образовательным программам, а именно: «Обучение должностных лиц и специалистов гражданской обороны и единой государственной системы предупреждения и ликвидации чрезвычайных ситуации» - 2 человека.</w:t>
            </w:r>
          </w:p>
          <w:p w14:paraId="1288D504"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2660B353"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66CC4BD2" w14:textId="77777777" w:rsidR="000673B9" w:rsidRPr="000673B9" w:rsidRDefault="000673B9" w:rsidP="000673B9">
            <w:pPr>
              <w:spacing w:after="0" w:line="240" w:lineRule="auto"/>
              <w:ind w:firstLine="709"/>
              <w:jc w:val="both"/>
              <w:rPr>
                <w:rFonts w:ascii="Times New Roman" w:hAnsi="Times New Roman"/>
                <w:sz w:val="28"/>
                <w:szCs w:val="28"/>
                <w:lang w:val="ru-RU"/>
              </w:rPr>
            </w:pPr>
          </w:p>
          <w:p w14:paraId="16DC4506" w14:textId="77777777" w:rsidR="00BF4027" w:rsidRDefault="00591265" w:rsidP="000673B9">
            <w:pPr>
              <w:spacing w:after="0" w:line="240" w:lineRule="exact"/>
              <w:jc w:val="both"/>
              <w:rPr>
                <w:rFonts w:ascii="Times New Roman" w:hAnsi="Times New Roman"/>
                <w:sz w:val="28"/>
                <w:szCs w:val="28"/>
                <w:lang w:val="ru-RU"/>
              </w:rPr>
            </w:pPr>
            <w:r w:rsidRPr="00591265">
              <w:rPr>
                <w:rFonts w:ascii="Times New Roman" w:hAnsi="Times New Roman"/>
                <w:sz w:val="28"/>
                <w:szCs w:val="28"/>
                <w:lang w:val="ru-RU"/>
              </w:rPr>
              <w:t>Заместитель главы</w:t>
            </w:r>
            <w:r w:rsidR="00960EEF">
              <w:rPr>
                <w:rFonts w:ascii="Times New Roman" w:hAnsi="Times New Roman"/>
                <w:sz w:val="28"/>
                <w:szCs w:val="28"/>
                <w:lang w:val="ru-RU"/>
              </w:rPr>
              <w:t xml:space="preserve"> администрации</w:t>
            </w:r>
            <w:r w:rsidRPr="00591265">
              <w:rPr>
                <w:rFonts w:ascii="Times New Roman" w:hAnsi="Times New Roman"/>
                <w:sz w:val="28"/>
                <w:szCs w:val="28"/>
                <w:lang w:val="ru-RU"/>
              </w:rPr>
              <w:t xml:space="preserve"> – </w:t>
            </w:r>
          </w:p>
          <w:p w14:paraId="5F3A7CCE" w14:textId="4263346C" w:rsidR="00591265" w:rsidRPr="00591265" w:rsidRDefault="000673B9" w:rsidP="000673B9">
            <w:pPr>
              <w:spacing w:after="0" w:line="240" w:lineRule="exact"/>
              <w:jc w:val="both"/>
              <w:rPr>
                <w:rFonts w:ascii="Times New Roman" w:hAnsi="Times New Roman"/>
                <w:sz w:val="28"/>
                <w:szCs w:val="28"/>
                <w:lang w:val="ru-RU"/>
              </w:rPr>
            </w:pPr>
            <w:r>
              <w:rPr>
                <w:rFonts w:ascii="Times New Roman" w:hAnsi="Times New Roman"/>
                <w:sz w:val="28"/>
                <w:szCs w:val="28"/>
                <w:lang w:val="ru-RU"/>
              </w:rPr>
              <w:t>н</w:t>
            </w:r>
            <w:r w:rsidR="00591265" w:rsidRPr="00591265">
              <w:rPr>
                <w:rFonts w:ascii="Times New Roman" w:hAnsi="Times New Roman"/>
                <w:sz w:val="28"/>
                <w:szCs w:val="28"/>
                <w:lang w:val="ru-RU"/>
              </w:rPr>
              <w:t>ачальник</w:t>
            </w:r>
            <w:r w:rsidR="00BF4027">
              <w:rPr>
                <w:rFonts w:ascii="Times New Roman" w:hAnsi="Times New Roman"/>
                <w:sz w:val="28"/>
                <w:szCs w:val="28"/>
                <w:lang w:val="ru-RU"/>
              </w:rPr>
              <w:t xml:space="preserve"> </w:t>
            </w:r>
            <w:r w:rsidR="00591265" w:rsidRPr="00591265">
              <w:rPr>
                <w:rFonts w:ascii="Times New Roman" w:hAnsi="Times New Roman"/>
                <w:sz w:val="28"/>
                <w:szCs w:val="28"/>
                <w:lang w:val="ru-RU"/>
              </w:rPr>
              <w:t>финансового управления</w:t>
            </w:r>
          </w:p>
          <w:p w14:paraId="61D2D130" w14:textId="77777777" w:rsidR="00591265" w:rsidRPr="00591265" w:rsidRDefault="00591265" w:rsidP="000673B9">
            <w:pPr>
              <w:spacing w:after="0" w:line="240" w:lineRule="exact"/>
              <w:jc w:val="both"/>
              <w:rPr>
                <w:rFonts w:ascii="Times New Roman" w:hAnsi="Times New Roman"/>
                <w:sz w:val="28"/>
                <w:szCs w:val="28"/>
                <w:lang w:val="ru-RU"/>
              </w:rPr>
            </w:pPr>
            <w:r w:rsidRPr="00591265">
              <w:rPr>
                <w:rFonts w:ascii="Times New Roman" w:hAnsi="Times New Roman"/>
                <w:sz w:val="28"/>
                <w:szCs w:val="28"/>
                <w:lang w:val="ru-RU"/>
              </w:rPr>
              <w:t>администрации Степновского</w:t>
            </w:r>
          </w:p>
          <w:p w14:paraId="6FAFFCEB" w14:textId="77777777" w:rsidR="00591265" w:rsidRPr="00591265" w:rsidRDefault="00591265" w:rsidP="000673B9">
            <w:pPr>
              <w:spacing w:after="0" w:line="240" w:lineRule="exact"/>
              <w:jc w:val="both"/>
              <w:rPr>
                <w:rFonts w:ascii="Times New Roman" w:hAnsi="Times New Roman"/>
                <w:sz w:val="28"/>
                <w:szCs w:val="28"/>
                <w:lang w:val="ru-RU"/>
              </w:rPr>
            </w:pPr>
            <w:r w:rsidRPr="00591265">
              <w:rPr>
                <w:rFonts w:ascii="Times New Roman" w:hAnsi="Times New Roman"/>
                <w:sz w:val="28"/>
                <w:szCs w:val="28"/>
                <w:lang w:val="ru-RU"/>
              </w:rPr>
              <w:t>муниципального округа</w:t>
            </w:r>
          </w:p>
          <w:p w14:paraId="4D86C572" w14:textId="0B1F6C01" w:rsidR="00591265" w:rsidRPr="00591265" w:rsidRDefault="00591265" w:rsidP="000673B9">
            <w:pPr>
              <w:spacing w:after="0" w:line="240" w:lineRule="exact"/>
              <w:jc w:val="both"/>
              <w:rPr>
                <w:rFonts w:ascii="Times New Roman" w:eastAsia="Arial" w:hAnsi="Times New Roman"/>
                <w:color w:val="000000"/>
                <w:sz w:val="28"/>
                <w:szCs w:val="28"/>
                <w:lang w:val="ru-RU"/>
              </w:rPr>
            </w:pPr>
            <w:r w:rsidRPr="00591265">
              <w:rPr>
                <w:rFonts w:ascii="Times New Roman" w:hAnsi="Times New Roman"/>
                <w:sz w:val="28"/>
                <w:szCs w:val="28"/>
                <w:lang w:val="ru-RU"/>
              </w:rPr>
              <w:t>Ставропольского края                                                                               А.Ф. Гартлиб</w:t>
            </w:r>
          </w:p>
        </w:tc>
      </w:tr>
      <w:tr w:rsidR="00591265" w:rsidRPr="00BD636C" w14:paraId="0B36BA8B" w14:textId="77777777" w:rsidTr="00591265">
        <w:tc>
          <w:tcPr>
            <w:tcW w:w="9923" w:type="dxa"/>
            <w:tcMar>
              <w:top w:w="0" w:type="dxa"/>
              <w:left w:w="0" w:type="dxa"/>
              <w:bottom w:w="0" w:type="dxa"/>
              <w:right w:w="0" w:type="dxa"/>
            </w:tcMar>
          </w:tcPr>
          <w:p w14:paraId="4194F98F" w14:textId="77777777" w:rsidR="00591265" w:rsidRPr="00591265" w:rsidRDefault="00591265" w:rsidP="00591265">
            <w:pPr>
              <w:spacing w:after="0" w:line="240" w:lineRule="auto"/>
              <w:ind w:firstLine="709"/>
              <w:jc w:val="both"/>
              <w:rPr>
                <w:rFonts w:ascii="Times New Roman" w:eastAsia="Arial" w:hAnsi="Times New Roman"/>
                <w:color w:val="000000"/>
                <w:sz w:val="28"/>
                <w:szCs w:val="28"/>
                <w:lang w:val="ru-RU"/>
              </w:rPr>
            </w:pPr>
          </w:p>
        </w:tc>
      </w:tr>
      <w:tr w:rsidR="00591265" w:rsidRPr="00BD636C" w14:paraId="6DA580C1" w14:textId="77777777" w:rsidTr="00591265">
        <w:tc>
          <w:tcPr>
            <w:tcW w:w="9923" w:type="dxa"/>
            <w:tcMar>
              <w:top w:w="0" w:type="dxa"/>
              <w:left w:w="0" w:type="dxa"/>
              <w:bottom w:w="0" w:type="dxa"/>
              <w:right w:w="0" w:type="dxa"/>
            </w:tcMar>
          </w:tcPr>
          <w:p w14:paraId="4D9F26EF" w14:textId="77777777" w:rsidR="00591265" w:rsidRPr="00591265" w:rsidRDefault="00591265" w:rsidP="00591265">
            <w:pPr>
              <w:spacing w:after="0" w:line="240" w:lineRule="auto"/>
              <w:ind w:firstLine="709"/>
              <w:jc w:val="both"/>
              <w:rPr>
                <w:rFonts w:ascii="Times New Roman" w:eastAsia="Arial" w:hAnsi="Times New Roman"/>
                <w:color w:val="000000"/>
                <w:sz w:val="28"/>
                <w:szCs w:val="28"/>
                <w:lang w:val="ru-RU"/>
              </w:rPr>
            </w:pPr>
          </w:p>
        </w:tc>
      </w:tr>
      <w:tr w:rsidR="00591265" w:rsidRPr="00BD636C" w14:paraId="756078B0" w14:textId="77777777" w:rsidTr="00591265">
        <w:tc>
          <w:tcPr>
            <w:tcW w:w="9923" w:type="dxa"/>
            <w:tcMar>
              <w:top w:w="0" w:type="dxa"/>
              <w:left w:w="0" w:type="dxa"/>
              <w:bottom w:w="0" w:type="dxa"/>
              <w:right w:w="0" w:type="dxa"/>
            </w:tcMar>
          </w:tcPr>
          <w:p w14:paraId="01495577" w14:textId="77777777" w:rsidR="00591265" w:rsidRPr="00591265" w:rsidRDefault="00591265" w:rsidP="00591265">
            <w:pPr>
              <w:spacing w:after="0" w:line="240" w:lineRule="auto"/>
              <w:ind w:firstLine="709"/>
              <w:jc w:val="both"/>
              <w:rPr>
                <w:rFonts w:ascii="Times New Roman" w:hAnsi="Times New Roman"/>
                <w:sz w:val="28"/>
                <w:szCs w:val="28"/>
                <w:lang w:val="ru-RU"/>
              </w:rPr>
            </w:pPr>
          </w:p>
        </w:tc>
      </w:tr>
      <w:tr w:rsidR="00591265" w:rsidRPr="00BD636C" w14:paraId="3A9FF2A9" w14:textId="77777777" w:rsidTr="00591265">
        <w:tc>
          <w:tcPr>
            <w:tcW w:w="9923" w:type="dxa"/>
            <w:tcMar>
              <w:top w:w="0" w:type="dxa"/>
              <w:left w:w="0" w:type="dxa"/>
              <w:bottom w:w="0" w:type="dxa"/>
              <w:right w:w="0" w:type="dxa"/>
            </w:tcMar>
          </w:tcPr>
          <w:p w14:paraId="1102FC91" w14:textId="77777777" w:rsidR="00591265" w:rsidRPr="00591265" w:rsidRDefault="00591265" w:rsidP="00591265">
            <w:pPr>
              <w:spacing w:after="0" w:line="240" w:lineRule="auto"/>
              <w:ind w:firstLine="709"/>
              <w:jc w:val="both"/>
              <w:rPr>
                <w:rFonts w:ascii="Times New Roman" w:hAnsi="Times New Roman"/>
                <w:sz w:val="28"/>
                <w:szCs w:val="28"/>
                <w:lang w:val="ru-RU"/>
              </w:rPr>
            </w:pPr>
          </w:p>
        </w:tc>
      </w:tr>
    </w:tbl>
    <w:p w14:paraId="252D08C6" w14:textId="77777777" w:rsidR="00591265" w:rsidRPr="00591265" w:rsidRDefault="00591265" w:rsidP="00591265">
      <w:pPr>
        <w:spacing w:after="0" w:line="240" w:lineRule="auto"/>
        <w:ind w:firstLine="709"/>
        <w:jc w:val="both"/>
        <w:rPr>
          <w:rFonts w:ascii="Times New Roman" w:hAnsi="Times New Roman"/>
          <w:sz w:val="28"/>
          <w:szCs w:val="28"/>
          <w:lang w:val="ru-RU"/>
        </w:rPr>
      </w:pPr>
    </w:p>
    <w:p w14:paraId="4BB6636E" w14:textId="77777777" w:rsidR="00591265" w:rsidRPr="00591265" w:rsidRDefault="00591265" w:rsidP="00591265">
      <w:pPr>
        <w:spacing w:after="0" w:line="240" w:lineRule="auto"/>
        <w:ind w:firstLine="709"/>
        <w:jc w:val="both"/>
        <w:rPr>
          <w:rFonts w:ascii="Times New Roman" w:hAnsi="Times New Roman"/>
          <w:sz w:val="28"/>
          <w:szCs w:val="28"/>
          <w:lang w:val="ru-RU"/>
        </w:rPr>
      </w:pPr>
    </w:p>
    <w:p w14:paraId="2F114216" w14:textId="77777777" w:rsidR="00591265" w:rsidRPr="00591265" w:rsidRDefault="00591265" w:rsidP="00591265">
      <w:pPr>
        <w:spacing w:after="0" w:line="240" w:lineRule="auto"/>
        <w:ind w:firstLine="709"/>
        <w:jc w:val="both"/>
        <w:rPr>
          <w:lang w:val="ru-RU"/>
        </w:rPr>
      </w:pPr>
    </w:p>
    <w:p w14:paraId="6554AEF2" w14:textId="77777777" w:rsidR="00591265" w:rsidRDefault="00591265" w:rsidP="00722D31">
      <w:pPr>
        <w:spacing w:after="0" w:line="240" w:lineRule="auto"/>
        <w:ind w:firstLine="709"/>
        <w:jc w:val="both"/>
        <w:outlineLvl w:val="0"/>
        <w:rPr>
          <w:rFonts w:ascii="Times New Roman" w:hAnsi="Times New Roman"/>
          <w:sz w:val="28"/>
          <w:szCs w:val="28"/>
          <w:lang w:val="ru-RU"/>
        </w:rPr>
      </w:pPr>
    </w:p>
    <w:p w14:paraId="6A76B523" w14:textId="684F7712" w:rsidR="00247F48" w:rsidRDefault="00247F48" w:rsidP="00722D31">
      <w:pPr>
        <w:spacing w:after="0" w:line="240" w:lineRule="auto"/>
        <w:ind w:firstLine="709"/>
        <w:jc w:val="both"/>
        <w:outlineLvl w:val="0"/>
        <w:rPr>
          <w:rFonts w:ascii="Times New Roman" w:hAnsi="Times New Roman"/>
          <w:sz w:val="28"/>
          <w:szCs w:val="28"/>
          <w:lang w:val="ru-RU"/>
        </w:rPr>
      </w:pPr>
    </w:p>
    <w:tbl>
      <w:tblPr>
        <w:tblOverlap w:val="never"/>
        <w:tblW w:w="10214" w:type="dxa"/>
        <w:tblInd w:w="-284" w:type="dxa"/>
        <w:tblLayout w:type="fixed"/>
        <w:tblLook w:val="01E0" w:firstRow="1" w:lastRow="1" w:firstColumn="1" w:lastColumn="1" w:noHBand="0" w:noVBand="0"/>
      </w:tblPr>
      <w:tblGrid>
        <w:gridCol w:w="284"/>
        <w:gridCol w:w="9923"/>
        <w:gridCol w:w="7"/>
      </w:tblGrid>
      <w:tr w:rsidR="005C6555" w:rsidRPr="00BD636C" w14:paraId="2E800FE6" w14:textId="77777777" w:rsidTr="005C6555">
        <w:tc>
          <w:tcPr>
            <w:tcW w:w="10214" w:type="dxa"/>
            <w:gridSpan w:val="3"/>
            <w:tcMar>
              <w:top w:w="0" w:type="dxa"/>
              <w:left w:w="0" w:type="dxa"/>
              <w:bottom w:w="0" w:type="dxa"/>
              <w:right w:w="0" w:type="dxa"/>
            </w:tcMar>
          </w:tcPr>
          <w:p w14:paraId="5193CF2F" w14:textId="47044713" w:rsidR="005C6555" w:rsidRPr="005C6555" w:rsidRDefault="005C6555" w:rsidP="0095784A">
            <w:pPr>
              <w:spacing w:after="0" w:line="240" w:lineRule="exact"/>
              <w:jc w:val="both"/>
              <w:rPr>
                <w:rFonts w:ascii="Times New Roman" w:eastAsia="Arial" w:hAnsi="Times New Roman"/>
                <w:color w:val="000000"/>
                <w:sz w:val="28"/>
                <w:szCs w:val="28"/>
                <w:lang w:val="ru-RU"/>
              </w:rPr>
            </w:pPr>
          </w:p>
        </w:tc>
      </w:tr>
      <w:tr w:rsidR="00247F48" w:rsidRPr="00BD636C" w14:paraId="1EB8CE0F" w14:textId="77777777" w:rsidTr="005C6555">
        <w:trPr>
          <w:gridBefore w:val="1"/>
          <w:gridAfter w:val="1"/>
          <w:wBefore w:w="284" w:type="dxa"/>
          <w:wAfter w:w="7" w:type="dxa"/>
        </w:trPr>
        <w:tc>
          <w:tcPr>
            <w:tcW w:w="9923" w:type="dxa"/>
            <w:tcMar>
              <w:top w:w="0" w:type="dxa"/>
              <w:left w:w="0" w:type="dxa"/>
              <w:bottom w:w="0" w:type="dxa"/>
              <w:right w:w="0" w:type="dxa"/>
            </w:tcMar>
          </w:tcPr>
          <w:p w14:paraId="73E120EB" w14:textId="73FD3B2A" w:rsidR="00DE6B43" w:rsidRPr="00247F48" w:rsidRDefault="00DE6B43" w:rsidP="00757595">
            <w:pPr>
              <w:spacing w:after="0" w:line="240" w:lineRule="exact"/>
              <w:jc w:val="both"/>
              <w:rPr>
                <w:rFonts w:ascii="Times New Roman" w:eastAsia="Arial" w:hAnsi="Times New Roman"/>
                <w:color w:val="000000"/>
                <w:sz w:val="28"/>
                <w:szCs w:val="28"/>
                <w:lang w:val="ru-RU"/>
              </w:rPr>
            </w:pPr>
          </w:p>
        </w:tc>
      </w:tr>
      <w:tr w:rsidR="00247F48" w:rsidRPr="00BD636C" w14:paraId="6CDBCE2D" w14:textId="77777777" w:rsidTr="005C6555">
        <w:trPr>
          <w:gridBefore w:val="1"/>
          <w:gridAfter w:val="1"/>
          <w:wBefore w:w="284" w:type="dxa"/>
          <w:wAfter w:w="7" w:type="dxa"/>
        </w:trPr>
        <w:tc>
          <w:tcPr>
            <w:tcW w:w="9923" w:type="dxa"/>
            <w:tcMar>
              <w:top w:w="0" w:type="dxa"/>
              <w:left w:w="0" w:type="dxa"/>
              <w:bottom w:w="0" w:type="dxa"/>
              <w:right w:w="0" w:type="dxa"/>
            </w:tcMar>
          </w:tcPr>
          <w:p w14:paraId="32C5E480" w14:textId="77777777" w:rsidR="00247F48" w:rsidRPr="00247F48" w:rsidRDefault="00247F48" w:rsidP="00247F48">
            <w:pPr>
              <w:spacing w:after="0" w:line="240" w:lineRule="auto"/>
              <w:ind w:firstLine="709"/>
              <w:jc w:val="both"/>
              <w:rPr>
                <w:rFonts w:ascii="Times New Roman" w:eastAsia="Arial" w:hAnsi="Times New Roman"/>
                <w:color w:val="000000"/>
                <w:sz w:val="28"/>
                <w:szCs w:val="28"/>
                <w:lang w:val="ru-RU"/>
              </w:rPr>
            </w:pPr>
          </w:p>
        </w:tc>
      </w:tr>
      <w:tr w:rsidR="00247F48" w:rsidRPr="00BD636C" w14:paraId="4E0D9AEC" w14:textId="77777777" w:rsidTr="005C6555">
        <w:trPr>
          <w:gridBefore w:val="1"/>
          <w:gridAfter w:val="1"/>
          <w:wBefore w:w="284" w:type="dxa"/>
          <w:wAfter w:w="7" w:type="dxa"/>
        </w:trPr>
        <w:tc>
          <w:tcPr>
            <w:tcW w:w="9923" w:type="dxa"/>
            <w:tcMar>
              <w:top w:w="0" w:type="dxa"/>
              <w:left w:w="0" w:type="dxa"/>
              <w:bottom w:w="0" w:type="dxa"/>
              <w:right w:w="0" w:type="dxa"/>
            </w:tcMar>
          </w:tcPr>
          <w:p w14:paraId="47817FB8" w14:textId="77777777" w:rsidR="00247F48" w:rsidRPr="00247F48" w:rsidRDefault="00247F48" w:rsidP="00247F48">
            <w:pPr>
              <w:spacing w:after="0" w:line="240" w:lineRule="auto"/>
              <w:ind w:firstLine="709"/>
              <w:jc w:val="both"/>
              <w:rPr>
                <w:rFonts w:ascii="Times New Roman" w:eastAsia="Arial" w:hAnsi="Times New Roman"/>
                <w:color w:val="000000"/>
                <w:sz w:val="28"/>
                <w:szCs w:val="28"/>
                <w:lang w:val="ru-RU"/>
              </w:rPr>
            </w:pPr>
          </w:p>
        </w:tc>
      </w:tr>
      <w:tr w:rsidR="00247F48" w:rsidRPr="00BD636C" w14:paraId="5D619BE0" w14:textId="77777777" w:rsidTr="005C6555">
        <w:trPr>
          <w:gridBefore w:val="1"/>
          <w:gridAfter w:val="1"/>
          <w:wBefore w:w="284" w:type="dxa"/>
          <w:wAfter w:w="7" w:type="dxa"/>
        </w:trPr>
        <w:tc>
          <w:tcPr>
            <w:tcW w:w="9923" w:type="dxa"/>
            <w:tcMar>
              <w:top w:w="0" w:type="dxa"/>
              <w:left w:w="0" w:type="dxa"/>
              <w:bottom w:w="0" w:type="dxa"/>
              <w:right w:w="0" w:type="dxa"/>
            </w:tcMar>
          </w:tcPr>
          <w:p w14:paraId="7AFD2AD8" w14:textId="77777777" w:rsidR="00247F48" w:rsidRPr="00247F48" w:rsidRDefault="00247F48" w:rsidP="00247F48">
            <w:pPr>
              <w:spacing w:after="0" w:line="240" w:lineRule="auto"/>
              <w:ind w:firstLine="709"/>
              <w:jc w:val="both"/>
              <w:rPr>
                <w:rFonts w:ascii="Times New Roman" w:hAnsi="Times New Roman"/>
                <w:sz w:val="28"/>
                <w:szCs w:val="28"/>
                <w:lang w:val="ru-RU"/>
              </w:rPr>
            </w:pPr>
          </w:p>
        </w:tc>
      </w:tr>
      <w:tr w:rsidR="00247F48" w:rsidRPr="00BD636C" w14:paraId="65D716C9" w14:textId="77777777" w:rsidTr="005C6555">
        <w:trPr>
          <w:gridBefore w:val="1"/>
          <w:gridAfter w:val="1"/>
          <w:wBefore w:w="284" w:type="dxa"/>
          <w:wAfter w:w="7" w:type="dxa"/>
        </w:trPr>
        <w:tc>
          <w:tcPr>
            <w:tcW w:w="9923" w:type="dxa"/>
            <w:tcMar>
              <w:top w:w="0" w:type="dxa"/>
              <w:left w:w="0" w:type="dxa"/>
              <w:bottom w:w="0" w:type="dxa"/>
              <w:right w:w="0" w:type="dxa"/>
            </w:tcMar>
          </w:tcPr>
          <w:p w14:paraId="04A5C083" w14:textId="77777777" w:rsidR="00247F48" w:rsidRPr="00247F48" w:rsidRDefault="00247F48" w:rsidP="00247F48">
            <w:pPr>
              <w:spacing w:after="0" w:line="240" w:lineRule="auto"/>
              <w:ind w:firstLine="709"/>
              <w:jc w:val="both"/>
              <w:rPr>
                <w:rFonts w:ascii="Times New Roman" w:hAnsi="Times New Roman"/>
                <w:sz w:val="28"/>
                <w:szCs w:val="28"/>
                <w:lang w:val="ru-RU"/>
              </w:rPr>
            </w:pPr>
            <w:bookmarkStart w:id="12" w:name="__bookmark_3"/>
            <w:bookmarkEnd w:id="12"/>
          </w:p>
        </w:tc>
      </w:tr>
    </w:tbl>
    <w:p w14:paraId="07921BE0" w14:textId="77777777" w:rsidR="00247F48" w:rsidRPr="00247F48" w:rsidRDefault="00247F48" w:rsidP="00247F48">
      <w:pPr>
        <w:spacing w:after="0" w:line="240" w:lineRule="auto"/>
        <w:ind w:firstLine="709"/>
        <w:jc w:val="both"/>
        <w:rPr>
          <w:rFonts w:ascii="Times New Roman" w:hAnsi="Times New Roman"/>
          <w:sz w:val="28"/>
          <w:szCs w:val="28"/>
          <w:lang w:val="ru-RU"/>
        </w:rPr>
      </w:pPr>
    </w:p>
    <w:p w14:paraId="0B4427B6" w14:textId="77777777" w:rsidR="00E26633" w:rsidRPr="00247F48" w:rsidRDefault="00E26633" w:rsidP="00247F48">
      <w:pPr>
        <w:spacing w:after="0" w:line="240" w:lineRule="auto"/>
        <w:ind w:firstLine="709"/>
        <w:jc w:val="center"/>
        <w:rPr>
          <w:rFonts w:ascii="Times New Roman" w:hAnsi="Times New Roman"/>
          <w:sz w:val="28"/>
          <w:szCs w:val="28"/>
          <w:lang w:val="ru-RU"/>
        </w:rPr>
      </w:pPr>
    </w:p>
    <w:sectPr w:rsidR="00E26633" w:rsidRPr="00247F48" w:rsidSect="00991E00">
      <w:headerReference w:type="even" r:id="rId19"/>
      <w:headerReference w:type="default" r:id="rId20"/>
      <w:footerReference w:type="even" r:id="rId21"/>
      <w:footerReference w:type="default" r:id="rId22"/>
      <w:headerReference w:type="first" r:id="rId23"/>
      <w:footerReference w:type="first" r:id="rId24"/>
      <w:pgSz w:w="11906" w:h="16838"/>
      <w:pgMar w:top="1134" w:right="851" w:bottom="1134" w:left="1134" w:header="709"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50FD23" w14:textId="77777777" w:rsidR="00696848" w:rsidRDefault="00696848">
      <w:r>
        <w:separator/>
      </w:r>
    </w:p>
  </w:endnote>
  <w:endnote w:type="continuationSeparator" w:id="0">
    <w:p w14:paraId="54F037F4" w14:textId="77777777" w:rsidR="00696848" w:rsidRDefault="0069684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tar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onsultant">
    <w:altName w:val="Courier New"/>
    <w:charset w:val="00"/>
    <w:family w:val="modern"/>
    <w:pitch w:val="fixed"/>
    <w:sig w:usb0="00000203" w:usb1="00000000" w:usb2="00000000" w:usb3="00000000" w:csb0="00000005"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ED8D6E" w14:textId="77777777" w:rsidR="00696848" w:rsidRDefault="00696848">
    <w:pPr>
      <w:pStyle w:val="af9"/>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518F6" w14:textId="77777777" w:rsidR="00696848" w:rsidRDefault="00696848">
    <w:pPr>
      <w:pStyle w:val="af9"/>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A8E571" w14:textId="77777777" w:rsidR="00696848" w:rsidRDefault="00696848">
    <w:pPr>
      <w:pStyle w:val="af9"/>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457AE41" w14:textId="77777777" w:rsidR="00696848" w:rsidRDefault="00696848">
      <w:r>
        <w:separator/>
      </w:r>
    </w:p>
  </w:footnote>
  <w:footnote w:type="continuationSeparator" w:id="0">
    <w:p w14:paraId="03D6C3A2" w14:textId="77777777" w:rsidR="00696848" w:rsidRDefault="0069684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3B0C5E" w14:textId="77777777" w:rsidR="00696848" w:rsidRDefault="00696848" w:rsidP="009B164F">
    <w:pPr>
      <w:pStyle w:val="a9"/>
      <w:framePr w:wrap="around" w:vAnchor="text" w:hAnchor="margin" w:xAlign="right" w:y="1"/>
      <w:rPr>
        <w:rStyle w:val="ab"/>
      </w:rPr>
    </w:pPr>
    <w:r>
      <w:rPr>
        <w:rStyle w:val="ab"/>
      </w:rPr>
      <w:fldChar w:fldCharType="begin"/>
    </w:r>
    <w:r>
      <w:rPr>
        <w:rStyle w:val="ab"/>
      </w:rPr>
      <w:instrText xml:space="preserve">PAGE  </w:instrText>
    </w:r>
    <w:r>
      <w:rPr>
        <w:rStyle w:val="ab"/>
      </w:rPr>
      <w:fldChar w:fldCharType="end"/>
    </w:r>
  </w:p>
  <w:p w14:paraId="5F56562D" w14:textId="77777777" w:rsidR="00696848" w:rsidRDefault="00696848" w:rsidP="009278ED">
    <w:pPr>
      <w:pStyle w:val="a9"/>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B40A7" w14:textId="77777777" w:rsidR="00696848" w:rsidRPr="00870AEE" w:rsidRDefault="00696848" w:rsidP="00870AEE">
    <w:pPr>
      <w:pStyle w:val="a9"/>
      <w:jc w:val="right"/>
      <w:rPr>
        <w:sz w:val="24"/>
        <w:szCs w:val="24"/>
        <w:lang w:val="ru-RU"/>
      </w:rPr>
    </w:pPr>
    <w:r w:rsidRPr="00870AEE">
      <w:rPr>
        <w:sz w:val="24"/>
        <w:szCs w:val="24"/>
      </w:rPr>
      <w:fldChar w:fldCharType="begin"/>
    </w:r>
    <w:r w:rsidRPr="00870AEE">
      <w:rPr>
        <w:sz w:val="24"/>
        <w:szCs w:val="24"/>
      </w:rPr>
      <w:instrText xml:space="preserve"> PAGE   \* MERGEFORMAT </w:instrText>
    </w:r>
    <w:r w:rsidRPr="00870AEE">
      <w:rPr>
        <w:sz w:val="24"/>
        <w:szCs w:val="24"/>
      </w:rPr>
      <w:fldChar w:fldCharType="separate"/>
    </w:r>
    <w:r>
      <w:rPr>
        <w:noProof/>
        <w:sz w:val="24"/>
        <w:szCs w:val="24"/>
      </w:rPr>
      <w:t>8</w:t>
    </w:r>
    <w:r w:rsidRPr="00870AEE">
      <w:rPr>
        <w:sz w:val="24"/>
        <w:szCs w:val="24"/>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D1B0B" w14:textId="77777777" w:rsidR="00696848" w:rsidRDefault="00696848">
    <w:pPr>
      <w:pStyle w:val="a9"/>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E6923348"/>
    <w:lvl w:ilvl="0">
      <w:numFmt w:val="bullet"/>
      <w:lvlText w:val="*"/>
      <w:lvlJc w:val="left"/>
    </w:lvl>
  </w:abstractNum>
  <w:abstractNum w:abstractNumId="1" w15:restartNumberingAfterBreak="0">
    <w:nsid w:val="00000001"/>
    <w:multiLevelType w:val="multilevel"/>
    <w:tmpl w:val="00000001"/>
    <w:name w:val="WW8Num2"/>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2" w15:restartNumberingAfterBreak="0">
    <w:nsid w:val="00000002"/>
    <w:multiLevelType w:val="multilevel"/>
    <w:tmpl w:val="00000002"/>
    <w:name w:val="WW8Num3"/>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3" w15:restartNumberingAfterBreak="0">
    <w:nsid w:val="00000003"/>
    <w:multiLevelType w:val="multilevel"/>
    <w:tmpl w:val="00000003"/>
    <w:name w:val="WW8Num4"/>
    <w:lvl w:ilvl="0">
      <w:start w:val="1"/>
      <w:numFmt w:val="bullet"/>
      <w:lvlText w:val=""/>
      <w:lvlJc w:val="left"/>
      <w:pPr>
        <w:tabs>
          <w:tab w:val="num" w:pos="360"/>
        </w:tabs>
        <w:ind w:left="360" w:hanging="360"/>
      </w:pPr>
      <w:rPr>
        <w:rFonts w:ascii="Symbol" w:hAnsi="Symbol" w:cs="StarSymbol"/>
        <w:sz w:val="18"/>
        <w:szCs w:val="18"/>
      </w:rPr>
    </w:lvl>
    <w:lvl w:ilvl="1">
      <w:start w:val="1"/>
      <w:numFmt w:val="bullet"/>
      <w:lvlText w:val=""/>
      <w:lvlJc w:val="left"/>
      <w:pPr>
        <w:tabs>
          <w:tab w:val="num" w:pos="720"/>
        </w:tabs>
        <w:ind w:left="720" w:hanging="360"/>
      </w:pPr>
      <w:rPr>
        <w:rFonts w:ascii="Symbol" w:hAnsi="Symbol" w:cs="StarSymbol"/>
        <w:sz w:val="18"/>
        <w:szCs w:val="18"/>
      </w:rPr>
    </w:lvl>
    <w:lvl w:ilvl="2">
      <w:start w:val="1"/>
      <w:numFmt w:val="bullet"/>
      <w:lvlText w:val=""/>
      <w:lvlJc w:val="left"/>
      <w:pPr>
        <w:tabs>
          <w:tab w:val="num" w:pos="1080"/>
        </w:tabs>
        <w:ind w:left="1080" w:hanging="360"/>
      </w:pPr>
      <w:rPr>
        <w:rFonts w:ascii="Symbol" w:hAnsi="Symbol" w:cs="StarSymbol"/>
        <w:sz w:val="18"/>
        <w:szCs w:val="18"/>
      </w:rPr>
    </w:lvl>
    <w:lvl w:ilvl="3">
      <w:start w:val="1"/>
      <w:numFmt w:val="bullet"/>
      <w:lvlText w:val=""/>
      <w:lvlJc w:val="left"/>
      <w:pPr>
        <w:tabs>
          <w:tab w:val="num" w:pos="1440"/>
        </w:tabs>
        <w:ind w:left="1440" w:hanging="360"/>
      </w:pPr>
      <w:rPr>
        <w:rFonts w:ascii="Symbol" w:hAnsi="Symbol" w:cs="StarSymbol"/>
        <w:sz w:val="18"/>
        <w:szCs w:val="18"/>
      </w:rPr>
    </w:lvl>
    <w:lvl w:ilvl="4">
      <w:start w:val="1"/>
      <w:numFmt w:val="bullet"/>
      <w:lvlText w:val=""/>
      <w:lvlJc w:val="left"/>
      <w:pPr>
        <w:tabs>
          <w:tab w:val="num" w:pos="1800"/>
        </w:tabs>
        <w:ind w:left="1800" w:hanging="360"/>
      </w:pPr>
      <w:rPr>
        <w:rFonts w:ascii="Symbol" w:hAnsi="Symbol" w:cs="StarSymbol"/>
        <w:sz w:val="18"/>
        <w:szCs w:val="18"/>
      </w:rPr>
    </w:lvl>
    <w:lvl w:ilvl="5">
      <w:start w:val="1"/>
      <w:numFmt w:val="bullet"/>
      <w:lvlText w:val=""/>
      <w:lvlJc w:val="left"/>
      <w:pPr>
        <w:tabs>
          <w:tab w:val="num" w:pos="2160"/>
        </w:tabs>
        <w:ind w:left="2160" w:hanging="360"/>
      </w:pPr>
      <w:rPr>
        <w:rFonts w:ascii="Symbol" w:hAnsi="Symbol" w:cs="StarSymbol"/>
        <w:sz w:val="18"/>
        <w:szCs w:val="18"/>
      </w:rPr>
    </w:lvl>
    <w:lvl w:ilvl="6">
      <w:start w:val="1"/>
      <w:numFmt w:val="bullet"/>
      <w:lvlText w:val=""/>
      <w:lvlJc w:val="left"/>
      <w:pPr>
        <w:tabs>
          <w:tab w:val="num" w:pos="2520"/>
        </w:tabs>
        <w:ind w:left="2520" w:hanging="360"/>
      </w:pPr>
      <w:rPr>
        <w:rFonts w:ascii="Symbol" w:hAnsi="Symbol" w:cs="StarSymbol"/>
        <w:sz w:val="18"/>
        <w:szCs w:val="18"/>
      </w:rPr>
    </w:lvl>
    <w:lvl w:ilvl="7">
      <w:start w:val="1"/>
      <w:numFmt w:val="bullet"/>
      <w:lvlText w:val=""/>
      <w:lvlJc w:val="left"/>
      <w:pPr>
        <w:tabs>
          <w:tab w:val="num" w:pos="2880"/>
        </w:tabs>
        <w:ind w:left="2880" w:hanging="360"/>
      </w:pPr>
      <w:rPr>
        <w:rFonts w:ascii="Symbol" w:hAnsi="Symbol" w:cs="StarSymbol"/>
        <w:sz w:val="18"/>
        <w:szCs w:val="18"/>
      </w:rPr>
    </w:lvl>
    <w:lvl w:ilvl="8">
      <w:start w:val="1"/>
      <w:numFmt w:val="bullet"/>
      <w:lvlText w:val=""/>
      <w:lvlJc w:val="left"/>
      <w:pPr>
        <w:tabs>
          <w:tab w:val="num" w:pos="3240"/>
        </w:tabs>
        <w:ind w:left="3240" w:hanging="360"/>
      </w:pPr>
      <w:rPr>
        <w:rFonts w:ascii="Symbol" w:hAnsi="Symbol" w:cs="StarSymbol"/>
        <w:sz w:val="18"/>
        <w:szCs w:val="18"/>
      </w:rPr>
    </w:lvl>
  </w:abstractNum>
  <w:abstractNum w:abstractNumId="4" w15:restartNumberingAfterBreak="0">
    <w:nsid w:val="042C3231"/>
    <w:multiLevelType w:val="hybridMultilevel"/>
    <w:tmpl w:val="F6280FD8"/>
    <w:lvl w:ilvl="0" w:tplc="34B44754">
      <w:start w:val="1"/>
      <w:numFmt w:val="decimal"/>
      <w:lvlText w:val="%1)"/>
      <w:lvlJc w:val="left"/>
      <w:pPr>
        <w:ind w:left="1309" w:hanging="360"/>
      </w:pPr>
      <w:rPr>
        <w:rFonts w:hint="default"/>
      </w:r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abstractNum w:abstractNumId="5" w15:restartNumberingAfterBreak="0">
    <w:nsid w:val="062B5720"/>
    <w:multiLevelType w:val="hybridMultilevel"/>
    <w:tmpl w:val="316EC0E2"/>
    <w:lvl w:ilvl="0" w:tplc="C13EE03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6" w15:restartNumberingAfterBreak="0">
    <w:nsid w:val="06534D4A"/>
    <w:multiLevelType w:val="hybridMultilevel"/>
    <w:tmpl w:val="9894CEC4"/>
    <w:lvl w:ilvl="0" w:tplc="69066FF6">
      <w:start w:val="508"/>
      <w:numFmt w:val="decimal"/>
      <w:lvlText w:val="%1"/>
      <w:lvlJc w:val="left"/>
      <w:pPr>
        <w:tabs>
          <w:tab w:val="num" w:pos="1113"/>
        </w:tabs>
        <w:ind w:left="1113" w:hanging="40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7" w15:restartNumberingAfterBreak="0">
    <w:nsid w:val="06773EDC"/>
    <w:multiLevelType w:val="hybridMultilevel"/>
    <w:tmpl w:val="76168C2A"/>
    <w:lvl w:ilvl="0" w:tplc="0AC695AC">
      <w:start w:val="504"/>
      <w:numFmt w:val="decimal"/>
      <w:lvlText w:val="%1"/>
      <w:lvlJc w:val="left"/>
      <w:pPr>
        <w:tabs>
          <w:tab w:val="num" w:pos="915"/>
        </w:tabs>
        <w:ind w:left="915" w:hanging="55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11AB0B2B"/>
    <w:multiLevelType w:val="hybridMultilevel"/>
    <w:tmpl w:val="1DC8DDFE"/>
    <w:lvl w:ilvl="0" w:tplc="9E383A76">
      <w:start w:val="508"/>
      <w:numFmt w:val="decimal"/>
      <w:lvlText w:val="%1"/>
      <w:lvlJc w:val="left"/>
      <w:pPr>
        <w:tabs>
          <w:tab w:val="num" w:pos="1821"/>
        </w:tabs>
        <w:ind w:left="1821" w:hanging="405"/>
      </w:pPr>
      <w:rPr>
        <w:rFonts w:hint="default"/>
      </w:rPr>
    </w:lvl>
    <w:lvl w:ilvl="1" w:tplc="04190019" w:tentative="1">
      <w:start w:val="1"/>
      <w:numFmt w:val="lowerLetter"/>
      <w:lvlText w:val="%2."/>
      <w:lvlJc w:val="left"/>
      <w:pPr>
        <w:tabs>
          <w:tab w:val="num" w:pos="2496"/>
        </w:tabs>
        <w:ind w:left="2496" w:hanging="360"/>
      </w:pPr>
    </w:lvl>
    <w:lvl w:ilvl="2" w:tplc="0419001B" w:tentative="1">
      <w:start w:val="1"/>
      <w:numFmt w:val="lowerRoman"/>
      <w:lvlText w:val="%3."/>
      <w:lvlJc w:val="right"/>
      <w:pPr>
        <w:tabs>
          <w:tab w:val="num" w:pos="3216"/>
        </w:tabs>
        <w:ind w:left="3216" w:hanging="180"/>
      </w:pPr>
    </w:lvl>
    <w:lvl w:ilvl="3" w:tplc="0419000F" w:tentative="1">
      <w:start w:val="1"/>
      <w:numFmt w:val="decimal"/>
      <w:lvlText w:val="%4."/>
      <w:lvlJc w:val="left"/>
      <w:pPr>
        <w:tabs>
          <w:tab w:val="num" w:pos="3936"/>
        </w:tabs>
        <w:ind w:left="3936" w:hanging="360"/>
      </w:pPr>
    </w:lvl>
    <w:lvl w:ilvl="4" w:tplc="04190019" w:tentative="1">
      <w:start w:val="1"/>
      <w:numFmt w:val="lowerLetter"/>
      <w:lvlText w:val="%5."/>
      <w:lvlJc w:val="left"/>
      <w:pPr>
        <w:tabs>
          <w:tab w:val="num" w:pos="4656"/>
        </w:tabs>
        <w:ind w:left="4656" w:hanging="360"/>
      </w:pPr>
    </w:lvl>
    <w:lvl w:ilvl="5" w:tplc="0419001B" w:tentative="1">
      <w:start w:val="1"/>
      <w:numFmt w:val="lowerRoman"/>
      <w:lvlText w:val="%6."/>
      <w:lvlJc w:val="right"/>
      <w:pPr>
        <w:tabs>
          <w:tab w:val="num" w:pos="5376"/>
        </w:tabs>
        <w:ind w:left="5376" w:hanging="180"/>
      </w:pPr>
    </w:lvl>
    <w:lvl w:ilvl="6" w:tplc="0419000F" w:tentative="1">
      <w:start w:val="1"/>
      <w:numFmt w:val="decimal"/>
      <w:lvlText w:val="%7."/>
      <w:lvlJc w:val="left"/>
      <w:pPr>
        <w:tabs>
          <w:tab w:val="num" w:pos="6096"/>
        </w:tabs>
        <w:ind w:left="6096" w:hanging="360"/>
      </w:pPr>
    </w:lvl>
    <w:lvl w:ilvl="7" w:tplc="04190019" w:tentative="1">
      <w:start w:val="1"/>
      <w:numFmt w:val="lowerLetter"/>
      <w:lvlText w:val="%8."/>
      <w:lvlJc w:val="left"/>
      <w:pPr>
        <w:tabs>
          <w:tab w:val="num" w:pos="6816"/>
        </w:tabs>
        <w:ind w:left="6816" w:hanging="360"/>
      </w:pPr>
    </w:lvl>
    <w:lvl w:ilvl="8" w:tplc="0419001B" w:tentative="1">
      <w:start w:val="1"/>
      <w:numFmt w:val="lowerRoman"/>
      <w:lvlText w:val="%9."/>
      <w:lvlJc w:val="right"/>
      <w:pPr>
        <w:tabs>
          <w:tab w:val="num" w:pos="7536"/>
        </w:tabs>
        <w:ind w:left="7536" w:hanging="180"/>
      </w:pPr>
    </w:lvl>
  </w:abstractNum>
  <w:abstractNum w:abstractNumId="9" w15:restartNumberingAfterBreak="0">
    <w:nsid w:val="129B7D87"/>
    <w:multiLevelType w:val="hybridMultilevel"/>
    <w:tmpl w:val="10CA5B10"/>
    <w:lvl w:ilvl="0" w:tplc="0AC695AC">
      <w:start w:val="504"/>
      <w:numFmt w:val="decimal"/>
      <w:lvlText w:val="%1"/>
      <w:lvlJc w:val="left"/>
      <w:pPr>
        <w:tabs>
          <w:tab w:val="num" w:pos="1263"/>
        </w:tabs>
        <w:ind w:left="1263" w:hanging="555"/>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10" w15:restartNumberingAfterBreak="0">
    <w:nsid w:val="15C67E9E"/>
    <w:multiLevelType w:val="hybridMultilevel"/>
    <w:tmpl w:val="B52AB890"/>
    <w:lvl w:ilvl="0" w:tplc="2794DFB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1CD9649C"/>
    <w:multiLevelType w:val="hybridMultilevel"/>
    <w:tmpl w:val="137AB05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0EB1565"/>
    <w:multiLevelType w:val="hybridMultilevel"/>
    <w:tmpl w:val="EA44FA20"/>
    <w:lvl w:ilvl="0" w:tplc="04190011">
      <w:start w:val="1"/>
      <w:numFmt w:val="decimal"/>
      <w:lvlText w:val="%1)"/>
      <w:lvlJc w:val="left"/>
      <w:pPr>
        <w:ind w:left="72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3" w15:restartNumberingAfterBreak="0">
    <w:nsid w:val="27B74465"/>
    <w:multiLevelType w:val="hybridMultilevel"/>
    <w:tmpl w:val="10CA5B10"/>
    <w:lvl w:ilvl="0" w:tplc="0AC695AC">
      <w:start w:val="504"/>
      <w:numFmt w:val="decimal"/>
      <w:lvlText w:val="%1"/>
      <w:lvlJc w:val="left"/>
      <w:pPr>
        <w:tabs>
          <w:tab w:val="num" w:pos="1263"/>
        </w:tabs>
        <w:ind w:left="1263" w:hanging="555"/>
      </w:pPr>
    </w:lvl>
    <w:lvl w:ilvl="1" w:tplc="04190019">
      <w:start w:val="1"/>
      <w:numFmt w:val="lowerLetter"/>
      <w:lvlText w:val="%2."/>
      <w:lvlJc w:val="left"/>
      <w:pPr>
        <w:tabs>
          <w:tab w:val="num" w:pos="1788"/>
        </w:tabs>
        <w:ind w:left="1788" w:hanging="360"/>
      </w:pPr>
    </w:lvl>
    <w:lvl w:ilvl="2" w:tplc="0419001B">
      <w:start w:val="1"/>
      <w:numFmt w:val="lowerRoman"/>
      <w:lvlText w:val="%3."/>
      <w:lvlJc w:val="right"/>
      <w:pPr>
        <w:tabs>
          <w:tab w:val="num" w:pos="2508"/>
        </w:tabs>
        <w:ind w:left="2508" w:hanging="180"/>
      </w:pPr>
    </w:lvl>
    <w:lvl w:ilvl="3" w:tplc="0419000F">
      <w:start w:val="1"/>
      <w:numFmt w:val="decimal"/>
      <w:lvlText w:val="%4."/>
      <w:lvlJc w:val="left"/>
      <w:pPr>
        <w:tabs>
          <w:tab w:val="num" w:pos="3228"/>
        </w:tabs>
        <w:ind w:left="3228" w:hanging="360"/>
      </w:pPr>
    </w:lvl>
    <w:lvl w:ilvl="4" w:tplc="04190019">
      <w:start w:val="1"/>
      <w:numFmt w:val="lowerLetter"/>
      <w:lvlText w:val="%5."/>
      <w:lvlJc w:val="left"/>
      <w:pPr>
        <w:tabs>
          <w:tab w:val="num" w:pos="3948"/>
        </w:tabs>
        <w:ind w:left="3948" w:hanging="360"/>
      </w:pPr>
    </w:lvl>
    <w:lvl w:ilvl="5" w:tplc="0419001B">
      <w:start w:val="1"/>
      <w:numFmt w:val="lowerRoman"/>
      <w:lvlText w:val="%6."/>
      <w:lvlJc w:val="right"/>
      <w:pPr>
        <w:tabs>
          <w:tab w:val="num" w:pos="4668"/>
        </w:tabs>
        <w:ind w:left="4668" w:hanging="180"/>
      </w:pPr>
    </w:lvl>
    <w:lvl w:ilvl="6" w:tplc="0419000F">
      <w:start w:val="1"/>
      <w:numFmt w:val="decimal"/>
      <w:lvlText w:val="%7."/>
      <w:lvlJc w:val="left"/>
      <w:pPr>
        <w:tabs>
          <w:tab w:val="num" w:pos="5388"/>
        </w:tabs>
        <w:ind w:left="5388" w:hanging="360"/>
      </w:pPr>
    </w:lvl>
    <w:lvl w:ilvl="7" w:tplc="04190019">
      <w:start w:val="1"/>
      <w:numFmt w:val="lowerLetter"/>
      <w:lvlText w:val="%8."/>
      <w:lvlJc w:val="left"/>
      <w:pPr>
        <w:tabs>
          <w:tab w:val="num" w:pos="6108"/>
        </w:tabs>
        <w:ind w:left="6108" w:hanging="360"/>
      </w:pPr>
    </w:lvl>
    <w:lvl w:ilvl="8" w:tplc="0419001B">
      <w:start w:val="1"/>
      <w:numFmt w:val="lowerRoman"/>
      <w:lvlText w:val="%9."/>
      <w:lvlJc w:val="right"/>
      <w:pPr>
        <w:tabs>
          <w:tab w:val="num" w:pos="6828"/>
        </w:tabs>
        <w:ind w:left="6828" w:hanging="180"/>
      </w:pPr>
    </w:lvl>
  </w:abstractNum>
  <w:abstractNum w:abstractNumId="14" w15:restartNumberingAfterBreak="0">
    <w:nsid w:val="28A27619"/>
    <w:multiLevelType w:val="hybridMultilevel"/>
    <w:tmpl w:val="5150E03E"/>
    <w:lvl w:ilvl="0" w:tplc="2E64413E">
      <w:start w:val="2"/>
      <w:numFmt w:val="decimal"/>
      <w:lvlText w:val="%1)"/>
      <w:lvlJc w:val="left"/>
      <w:pPr>
        <w:ind w:left="1309" w:hanging="360"/>
      </w:pPr>
      <w:rPr>
        <w:rFonts w:hint="default"/>
      </w:rPr>
    </w:lvl>
    <w:lvl w:ilvl="1" w:tplc="04190019" w:tentative="1">
      <w:start w:val="1"/>
      <w:numFmt w:val="lowerLetter"/>
      <w:lvlText w:val="%2."/>
      <w:lvlJc w:val="left"/>
      <w:pPr>
        <w:ind w:left="2029" w:hanging="360"/>
      </w:pPr>
    </w:lvl>
    <w:lvl w:ilvl="2" w:tplc="0419001B" w:tentative="1">
      <w:start w:val="1"/>
      <w:numFmt w:val="lowerRoman"/>
      <w:lvlText w:val="%3."/>
      <w:lvlJc w:val="right"/>
      <w:pPr>
        <w:ind w:left="2749" w:hanging="180"/>
      </w:pPr>
    </w:lvl>
    <w:lvl w:ilvl="3" w:tplc="0419000F" w:tentative="1">
      <w:start w:val="1"/>
      <w:numFmt w:val="decimal"/>
      <w:lvlText w:val="%4."/>
      <w:lvlJc w:val="left"/>
      <w:pPr>
        <w:ind w:left="3469" w:hanging="360"/>
      </w:pPr>
    </w:lvl>
    <w:lvl w:ilvl="4" w:tplc="04190019" w:tentative="1">
      <w:start w:val="1"/>
      <w:numFmt w:val="lowerLetter"/>
      <w:lvlText w:val="%5."/>
      <w:lvlJc w:val="left"/>
      <w:pPr>
        <w:ind w:left="4189" w:hanging="360"/>
      </w:pPr>
    </w:lvl>
    <w:lvl w:ilvl="5" w:tplc="0419001B" w:tentative="1">
      <w:start w:val="1"/>
      <w:numFmt w:val="lowerRoman"/>
      <w:lvlText w:val="%6."/>
      <w:lvlJc w:val="right"/>
      <w:pPr>
        <w:ind w:left="4909" w:hanging="180"/>
      </w:pPr>
    </w:lvl>
    <w:lvl w:ilvl="6" w:tplc="0419000F" w:tentative="1">
      <w:start w:val="1"/>
      <w:numFmt w:val="decimal"/>
      <w:lvlText w:val="%7."/>
      <w:lvlJc w:val="left"/>
      <w:pPr>
        <w:ind w:left="5629" w:hanging="360"/>
      </w:pPr>
    </w:lvl>
    <w:lvl w:ilvl="7" w:tplc="04190019" w:tentative="1">
      <w:start w:val="1"/>
      <w:numFmt w:val="lowerLetter"/>
      <w:lvlText w:val="%8."/>
      <w:lvlJc w:val="left"/>
      <w:pPr>
        <w:ind w:left="6349" w:hanging="360"/>
      </w:pPr>
    </w:lvl>
    <w:lvl w:ilvl="8" w:tplc="0419001B" w:tentative="1">
      <w:start w:val="1"/>
      <w:numFmt w:val="lowerRoman"/>
      <w:lvlText w:val="%9."/>
      <w:lvlJc w:val="right"/>
      <w:pPr>
        <w:ind w:left="7069" w:hanging="180"/>
      </w:pPr>
    </w:lvl>
  </w:abstractNum>
  <w:abstractNum w:abstractNumId="15" w15:restartNumberingAfterBreak="0">
    <w:nsid w:val="290E372B"/>
    <w:multiLevelType w:val="hybridMultilevel"/>
    <w:tmpl w:val="9BACA90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29B77CAE"/>
    <w:multiLevelType w:val="hybridMultilevel"/>
    <w:tmpl w:val="C326061C"/>
    <w:lvl w:ilvl="0" w:tplc="D5FA877A">
      <w:start w:val="1"/>
      <w:numFmt w:val="decimal"/>
      <w:lvlText w:val="%1)"/>
      <w:lvlJc w:val="left"/>
      <w:pPr>
        <w:ind w:left="1069" w:hanging="360"/>
      </w:pPr>
      <w:rPr>
        <w:rFonts w:ascii="Times New Roman" w:eastAsia="Times New Roman" w:hAnsi="Times New Roman" w:cs="Times New Roman"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7" w15:restartNumberingAfterBreak="0">
    <w:nsid w:val="2D861DED"/>
    <w:multiLevelType w:val="hybridMultilevel"/>
    <w:tmpl w:val="61EE5324"/>
    <w:lvl w:ilvl="0" w:tplc="176E2AF4">
      <w:start w:val="704"/>
      <w:numFmt w:val="decimal"/>
      <w:lvlText w:val="%1"/>
      <w:lvlJc w:val="left"/>
      <w:pPr>
        <w:ind w:left="1140" w:hanging="432"/>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 w15:restartNumberingAfterBreak="0">
    <w:nsid w:val="2ED13415"/>
    <w:multiLevelType w:val="hybridMultilevel"/>
    <w:tmpl w:val="86D62398"/>
    <w:lvl w:ilvl="0" w:tplc="04190001">
      <w:start w:val="1"/>
      <w:numFmt w:val="bullet"/>
      <w:pStyle w:val="a"/>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9" w15:restartNumberingAfterBreak="0">
    <w:nsid w:val="3294263B"/>
    <w:multiLevelType w:val="hybridMultilevel"/>
    <w:tmpl w:val="1D721B34"/>
    <w:lvl w:ilvl="0" w:tplc="78245D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0" w15:restartNumberingAfterBreak="0">
    <w:nsid w:val="33906031"/>
    <w:multiLevelType w:val="multilevel"/>
    <w:tmpl w:val="76168C2A"/>
    <w:lvl w:ilvl="0">
      <w:start w:val="504"/>
      <w:numFmt w:val="decimal"/>
      <w:lvlText w:val="%1"/>
      <w:lvlJc w:val="left"/>
      <w:pPr>
        <w:tabs>
          <w:tab w:val="num" w:pos="915"/>
        </w:tabs>
        <w:ind w:left="915" w:hanging="555"/>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15:restartNumberingAfterBreak="0">
    <w:nsid w:val="36384AA6"/>
    <w:multiLevelType w:val="hybridMultilevel"/>
    <w:tmpl w:val="564E68CC"/>
    <w:lvl w:ilvl="0" w:tplc="BA9A4026">
      <w:start w:val="506"/>
      <w:numFmt w:val="decimal"/>
      <w:lvlText w:val="%1"/>
      <w:lvlJc w:val="left"/>
      <w:pPr>
        <w:ind w:left="1128" w:hanging="42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15:restartNumberingAfterBreak="0">
    <w:nsid w:val="39577F99"/>
    <w:multiLevelType w:val="multilevel"/>
    <w:tmpl w:val="EA346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3C8E471E"/>
    <w:multiLevelType w:val="hybridMultilevel"/>
    <w:tmpl w:val="05E458AE"/>
    <w:lvl w:ilvl="0" w:tplc="51D6F48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15:restartNumberingAfterBreak="0">
    <w:nsid w:val="3E7D6FB0"/>
    <w:multiLevelType w:val="hybridMultilevel"/>
    <w:tmpl w:val="991C5538"/>
    <w:lvl w:ilvl="0" w:tplc="5BB6C1C8">
      <w:start w:val="1"/>
      <w:numFmt w:val="decimal"/>
      <w:lvlText w:val="%1."/>
      <w:lvlJc w:val="left"/>
      <w:pPr>
        <w:ind w:left="1353" w:hanging="360"/>
      </w:pPr>
      <w:rPr>
        <w:rFonts w:hint="default"/>
      </w:rPr>
    </w:lvl>
    <w:lvl w:ilvl="1" w:tplc="04190019" w:tentative="1">
      <w:start w:val="1"/>
      <w:numFmt w:val="lowerLetter"/>
      <w:lvlText w:val="%2."/>
      <w:lvlJc w:val="left"/>
      <w:pPr>
        <w:ind w:left="2073" w:hanging="360"/>
      </w:pPr>
    </w:lvl>
    <w:lvl w:ilvl="2" w:tplc="0419001B" w:tentative="1">
      <w:start w:val="1"/>
      <w:numFmt w:val="lowerRoman"/>
      <w:lvlText w:val="%3."/>
      <w:lvlJc w:val="right"/>
      <w:pPr>
        <w:ind w:left="2793" w:hanging="180"/>
      </w:pPr>
    </w:lvl>
    <w:lvl w:ilvl="3" w:tplc="0419000F" w:tentative="1">
      <w:start w:val="1"/>
      <w:numFmt w:val="decimal"/>
      <w:lvlText w:val="%4."/>
      <w:lvlJc w:val="left"/>
      <w:pPr>
        <w:ind w:left="3513" w:hanging="360"/>
      </w:pPr>
    </w:lvl>
    <w:lvl w:ilvl="4" w:tplc="04190019" w:tentative="1">
      <w:start w:val="1"/>
      <w:numFmt w:val="lowerLetter"/>
      <w:lvlText w:val="%5."/>
      <w:lvlJc w:val="left"/>
      <w:pPr>
        <w:ind w:left="4233" w:hanging="360"/>
      </w:pPr>
    </w:lvl>
    <w:lvl w:ilvl="5" w:tplc="0419001B" w:tentative="1">
      <w:start w:val="1"/>
      <w:numFmt w:val="lowerRoman"/>
      <w:lvlText w:val="%6."/>
      <w:lvlJc w:val="right"/>
      <w:pPr>
        <w:ind w:left="4953" w:hanging="180"/>
      </w:pPr>
    </w:lvl>
    <w:lvl w:ilvl="6" w:tplc="0419000F" w:tentative="1">
      <w:start w:val="1"/>
      <w:numFmt w:val="decimal"/>
      <w:lvlText w:val="%7."/>
      <w:lvlJc w:val="left"/>
      <w:pPr>
        <w:ind w:left="5673" w:hanging="360"/>
      </w:pPr>
    </w:lvl>
    <w:lvl w:ilvl="7" w:tplc="04190019" w:tentative="1">
      <w:start w:val="1"/>
      <w:numFmt w:val="lowerLetter"/>
      <w:lvlText w:val="%8."/>
      <w:lvlJc w:val="left"/>
      <w:pPr>
        <w:ind w:left="6393" w:hanging="360"/>
      </w:pPr>
    </w:lvl>
    <w:lvl w:ilvl="8" w:tplc="0419001B" w:tentative="1">
      <w:start w:val="1"/>
      <w:numFmt w:val="lowerRoman"/>
      <w:lvlText w:val="%9."/>
      <w:lvlJc w:val="right"/>
      <w:pPr>
        <w:ind w:left="7113" w:hanging="180"/>
      </w:pPr>
    </w:lvl>
  </w:abstractNum>
  <w:abstractNum w:abstractNumId="25" w15:restartNumberingAfterBreak="0">
    <w:nsid w:val="43BA7784"/>
    <w:multiLevelType w:val="hybridMultilevel"/>
    <w:tmpl w:val="D74C2CEE"/>
    <w:lvl w:ilvl="0" w:tplc="770ED138">
      <w:start w:val="2"/>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6" w15:restartNumberingAfterBreak="0">
    <w:nsid w:val="43C22212"/>
    <w:multiLevelType w:val="hybridMultilevel"/>
    <w:tmpl w:val="7C92946A"/>
    <w:lvl w:ilvl="0" w:tplc="0B0ADE9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7" w15:restartNumberingAfterBreak="0">
    <w:nsid w:val="44DB423E"/>
    <w:multiLevelType w:val="hybridMultilevel"/>
    <w:tmpl w:val="18B89FE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8" w15:restartNumberingAfterBreak="0">
    <w:nsid w:val="46613A4A"/>
    <w:multiLevelType w:val="hybridMultilevel"/>
    <w:tmpl w:val="6010D9B8"/>
    <w:lvl w:ilvl="0" w:tplc="4260E478">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9" w15:restartNumberingAfterBreak="0">
    <w:nsid w:val="4FC16782"/>
    <w:multiLevelType w:val="hybridMultilevel"/>
    <w:tmpl w:val="5CAA5D9C"/>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30" w15:restartNumberingAfterBreak="0">
    <w:nsid w:val="507300DE"/>
    <w:multiLevelType w:val="hybridMultilevel"/>
    <w:tmpl w:val="068EEBFC"/>
    <w:lvl w:ilvl="0" w:tplc="A89882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6A070E0"/>
    <w:multiLevelType w:val="hybridMultilevel"/>
    <w:tmpl w:val="1AB6FFFC"/>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2" w15:restartNumberingAfterBreak="0">
    <w:nsid w:val="58D77B07"/>
    <w:multiLevelType w:val="hybridMultilevel"/>
    <w:tmpl w:val="A6A45BB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74C1AB0"/>
    <w:multiLevelType w:val="hybridMultilevel"/>
    <w:tmpl w:val="420C29DC"/>
    <w:lvl w:ilvl="0" w:tplc="5A46C1F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675567A7"/>
    <w:multiLevelType w:val="hybridMultilevel"/>
    <w:tmpl w:val="54F0EFA2"/>
    <w:lvl w:ilvl="0" w:tplc="518E29FE">
      <w:start w:val="1"/>
      <w:numFmt w:val="decimal"/>
      <w:lvlText w:val="%1)"/>
      <w:lvlJc w:val="left"/>
      <w:pPr>
        <w:tabs>
          <w:tab w:val="num" w:pos="1068"/>
        </w:tabs>
        <w:ind w:left="1068" w:hanging="36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5" w15:restartNumberingAfterBreak="0">
    <w:nsid w:val="6D594023"/>
    <w:multiLevelType w:val="hybridMultilevel"/>
    <w:tmpl w:val="A286927A"/>
    <w:lvl w:ilvl="0" w:tplc="7ECAA998">
      <w:start w:val="1"/>
      <w:numFmt w:val="decimal"/>
      <w:lvlText w:val="%1)"/>
      <w:lvlJc w:val="left"/>
      <w:pPr>
        <w:tabs>
          <w:tab w:val="num" w:pos="1758"/>
        </w:tabs>
        <w:ind w:left="1758" w:hanging="1050"/>
      </w:pPr>
      <w:rPr>
        <w:rFonts w:hint="default"/>
      </w:rPr>
    </w:lvl>
    <w:lvl w:ilvl="1" w:tplc="04190019" w:tentative="1">
      <w:start w:val="1"/>
      <w:numFmt w:val="lowerLetter"/>
      <w:lvlText w:val="%2."/>
      <w:lvlJc w:val="left"/>
      <w:pPr>
        <w:tabs>
          <w:tab w:val="num" w:pos="1788"/>
        </w:tabs>
        <w:ind w:left="1788" w:hanging="360"/>
      </w:pPr>
    </w:lvl>
    <w:lvl w:ilvl="2" w:tplc="0419001B" w:tentative="1">
      <w:start w:val="1"/>
      <w:numFmt w:val="lowerRoman"/>
      <w:lvlText w:val="%3."/>
      <w:lvlJc w:val="right"/>
      <w:pPr>
        <w:tabs>
          <w:tab w:val="num" w:pos="2508"/>
        </w:tabs>
        <w:ind w:left="2508" w:hanging="180"/>
      </w:pPr>
    </w:lvl>
    <w:lvl w:ilvl="3" w:tplc="0419000F" w:tentative="1">
      <w:start w:val="1"/>
      <w:numFmt w:val="decimal"/>
      <w:lvlText w:val="%4."/>
      <w:lvlJc w:val="left"/>
      <w:pPr>
        <w:tabs>
          <w:tab w:val="num" w:pos="3228"/>
        </w:tabs>
        <w:ind w:left="3228" w:hanging="360"/>
      </w:pPr>
    </w:lvl>
    <w:lvl w:ilvl="4" w:tplc="04190019" w:tentative="1">
      <w:start w:val="1"/>
      <w:numFmt w:val="lowerLetter"/>
      <w:lvlText w:val="%5."/>
      <w:lvlJc w:val="left"/>
      <w:pPr>
        <w:tabs>
          <w:tab w:val="num" w:pos="3948"/>
        </w:tabs>
        <w:ind w:left="3948" w:hanging="360"/>
      </w:pPr>
    </w:lvl>
    <w:lvl w:ilvl="5" w:tplc="0419001B" w:tentative="1">
      <w:start w:val="1"/>
      <w:numFmt w:val="lowerRoman"/>
      <w:lvlText w:val="%6."/>
      <w:lvlJc w:val="right"/>
      <w:pPr>
        <w:tabs>
          <w:tab w:val="num" w:pos="4668"/>
        </w:tabs>
        <w:ind w:left="4668" w:hanging="180"/>
      </w:pPr>
    </w:lvl>
    <w:lvl w:ilvl="6" w:tplc="0419000F" w:tentative="1">
      <w:start w:val="1"/>
      <w:numFmt w:val="decimal"/>
      <w:lvlText w:val="%7."/>
      <w:lvlJc w:val="left"/>
      <w:pPr>
        <w:tabs>
          <w:tab w:val="num" w:pos="5388"/>
        </w:tabs>
        <w:ind w:left="5388" w:hanging="360"/>
      </w:pPr>
    </w:lvl>
    <w:lvl w:ilvl="7" w:tplc="04190019" w:tentative="1">
      <w:start w:val="1"/>
      <w:numFmt w:val="lowerLetter"/>
      <w:lvlText w:val="%8."/>
      <w:lvlJc w:val="left"/>
      <w:pPr>
        <w:tabs>
          <w:tab w:val="num" w:pos="6108"/>
        </w:tabs>
        <w:ind w:left="6108" w:hanging="360"/>
      </w:pPr>
    </w:lvl>
    <w:lvl w:ilvl="8" w:tplc="0419001B" w:tentative="1">
      <w:start w:val="1"/>
      <w:numFmt w:val="lowerRoman"/>
      <w:lvlText w:val="%9."/>
      <w:lvlJc w:val="right"/>
      <w:pPr>
        <w:tabs>
          <w:tab w:val="num" w:pos="6828"/>
        </w:tabs>
        <w:ind w:left="6828" w:hanging="180"/>
      </w:pPr>
    </w:lvl>
  </w:abstractNum>
  <w:abstractNum w:abstractNumId="36" w15:restartNumberingAfterBreak="0">
    <w:nsid w:val="77315C78"/>
    <w:multiLevelType w:val="hybridMultilevel"/>
    <w:tmpl w:val="1E2A9A0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7F70A7A"/>
    <w:multiLevelType w:val="hybridMultilevel"/>
    <w:tmpl w:val="66487950"/>
    <w:lvl w:ilvl="0" w:tplc="87DA3924">
      <w:start w:val="508"/>
      <w:numFmt w:val="decimal"/>
      <w:lvlText w:val="%1"/>
      <w:lvlJc w:val="left"/>
      <w:pPr>
        <w:tabs>
          <w:tab w:val="num" w:pos="2460"/>
        </w:tabs>
        <w:ind w:left="2460" w:hanging="555"/>
      </w:pPr>
      <w:rPr>
        <w:rFonts w:hint="default"/>
      </w:rPr>
    </w:lvl>
    <w:lvl w:ilvl="1" w:tplc="04190019" w:tentative="1">
      <w:start w:val="1"/>
      <w:numFmt w:val="lowerLetter"/>
      <w:lvlText w:val="%2."/>
      <w:lvlJc w:val="left"/>
      <w:pPr>
        <w:tabs>
          <w:tab w:val="num" w:pos="2985"/>
        </w:tabs>
        <w:ind w:left="2985" w:hanging="360"/>
      </w:pPr>
    </w:lvl>
    <w:lvl w:ilvl="2" w:tplc="0419001B" w:tentative="1">
      <w:start w:val="1"/>
      <w:numFmt w:val="lowerRoman"/>
      <w:lvlText w:val="%3."/>
      <w:lvlJc w:val="right"/>
      <w:pPr>
        <w:tabs>
          <w:tab w:val="num" w:pos="3705"/>
        </w:tabs>
        <w:ind w:left="3705" w:hanging="180"/>
      </w:pPr>
    </w:lvl>
    <w:lvl w:ilvl="3" w:tplc="0419000F" w:tentative="1">
      <w:start w:val="1"/>
      <w:numFmt w:val="decimal"/>
      <w:lvlText w:val="%4."/>
      <w:lvlJc w:val="left"/>
      <w:pPr>
        <w:tabs>
          <w:tab w:val="num" w:pos="4425"/>
        </w:tabs>
        <w:ind w:left="4425" w:hanging="360"/>
      </w:pPr>
    </w:lvl>
    <w:lvl w:ilvl="4" w:tplc="04190019" w:tentative="1">
      <w:start w:val="1"/>
      <w:numFmt w:val="lowerLetter"/>
      <w:lvlText w:val="%5."/>
      <w:lvlJc w:val="left"/>
      <w:pPr>
        <w:tabs>
          <w:tab w:val="num" w:pos="5145"/>
        </w:tabs>
        <w:ind w:left="5145" w:hanging="360"/>
      </w:pPr>
    </w:lvl>
    <w:lvl w:ilvl="5" w:tplc="0419001B" w:tentative="1">
      <w:start w:val="1"/>
      <w:numFmt w:val="lowerRoman"/>
      <w:lvlText w:val="%6."/>
      <w:lvlJc w:val="right"/>
      <w:pPr>
        <w:tabs>
          <w:tab w:val="num" w:pos="5865"/>
        </w:tabs>
        <w:ind w:left="5865" w:hanging="180"/>
      </w:pPr>
    </w:lvl>
    <w:lvl w:ilvl="6" w:tplc="0419000F" w:tentative="1">
      <w:start w:val="1"/>
      <w:numFmt w:val="decimal"/>
      <w:lvlText w:val="%7."/>
      <w:lvlJc w:val="left"/>
      <w:pPr>
        <w:tabs>
          <w:tab w:val="num" w:pos="6585"/>
        </w:tabs>
        <w:ind w:left="6585" w:hanging="360"/>
      </w:pPr>
    </w:lvl>
    <w:lvl w:ilvl="7" w:tplc="04190019" w:tentative="1">
      <w:start w:val="1"/>
      <w:numFmt w:val="lowerLetter"/>
      <w:lvlText w:val="%8."/>
      <w:lvlJc w:val="left"/>
      <w:pPr>
        <w:tabs>
          <w:tab w:val="num" w:pos="7305"/>
        </w:tabs>
        <w:ind w:left="7305" w:hanging="360"/>
      </w:pPr>
    </w:lvl>
    <w:lvl w:ilvl="8" w:tplc="0419001B" w:tentative="1">
      <w:start w:val="1"/>
      <w:numFmt w:val="lowerRoman"/>
      <w:lvlText w:val="%9."/>
      <w:lvlJc w:val="right"/>
      <w:pPr>
        <w:tabs>
          <w:tab w:val="num" w:pos="8025"/>
        </w:tabs>
        <w:ind w:left="8025" w:hanging="180"/>
      </w:pPr>
    </w:lvl>
  </w:abstractNum>
  <w:abstractNum w:abstractNumId="38" w15:restartNumberingAfterBreak="0">
    <w:nsid w:val="7AD20A59"/>
    <w:multiLevelType w:val="hybridMultilevel"/>
    <w:tmpl w:val="624A429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945917606">
    <w:abstractNumId w:val="31"/>
  </w:num>
  <w:num w:numId="2" w16cid:durableId="1585264003">
    <w:abstractNumId w:val="18"/>
  </w:num>
  <w:num w:numId="3" w16cid:durableId="1948925454">
    <w:abstractNumId w:val="38"/>
  </w:num>
  <w:num w:numId="4" w16cid:durableId="1786270590">
    <w:abstractNumId w:val="29"/>
  </w:num>
  <w:num w:numId="5" w16cid:durableId="1735347970">
    <w:abstractNumId w:val="0"/>
    <w:lvlOverride w:ilvl="0">
      <w:lvl w:ilvl="0">
        <w:numFmt w:val="bullet"/>
        <w:lvlText w:val=""/>
        <w:legacy w:legacy="1" w:legacySpace="0" w:legacyIndent="0"/>
        <w:lvlJc w:val="left"/>
        <w:rPr>
          <w:rFonts w:ascii="Wingdings" w:hAnsi="Wingdings" w:hint="default"/>
          <w:sz w:val="28"/>
        </w:rPr>
      </w:lvl>
    </w:lvlOverride>
  </w:num>
  <w:num w:numId="6" w16cid:durableId="1549679384">
    <w:abstractNumId w:val="15"/>
  </w:num>
  <w:num w:numId="7" w16cid:durableId="881402242">
    <w:abstractNumId w:val="37"/>
  </w:num>
  <w:num w:numId="8" w16cid:durableId="1821994800">
    <w:abstractNumId w:val="7"/>
  </w:num>
  <w:num w:numId="9" w16cid:durableId="1376272785">
    <w:abstractNumId w:val="8"/>
  </w:num>
  <w:num w:numId="10" w16cid:durableId="776292090">
    <w:abstractNumId w:val="6"/>
  </w:num>
  <w:num w:numId="11" w16cid:durableId="2063672260">
    <w:abstractNumId w:val="11"/>
  </w:num>
  <w:num w:numId="12" w16cid:durableId="1982691945">
    <w:abstractNumId w:val="32"/>
  </w:num>
  <w:num w:numId="13" w16cid:durableId="70280635">
    <w:abstractNumId w:val="5"/>
  </w:num>
  <w:num w:numId="14" w16cid:durableId="1564291686">
    <w:abstractNumId w:val="7"/>
    <w:lvlOverride w:ilvl="0">
      <w:startOverride w:val="5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65633641">
    <w:abstractNumId w:val="1"/>
  </w:num>
  <w:num w:numId="16" w16cid:durableId="1575705464">
    <w:abstractNumId w:val="2"/>
  </w:num>
  <w:num w:numId="17" w16cid:durableId="1483887001">
    <w:abstractNumId w:val="3"/>
  </w:num>
  <w:num w:numId="18" w16cid:durableId="861675328">
    <w:abstractNumId w:val="35"/>
  </w:num>
  <w:num w:numId="19" w16cid:durableId="113134537">
    <w:abstractNumId w:val="34"/>
  </w:num>
  <w:num w:numId="20" w16cid:durableId="763919615">
    <w:abstractNumId w:val="20"/>
  </w:num>
  <w:num w:numId="21" w16cid:durableId="1663047141">
    <w:abstractNumId w:val="9"/>
  </w:num>
  <w:num w:numId="22" w16cid:durableId="936910063">
    <w:abstractNumId w:val="23"/>
  </w:num>
  <w:num w:numId="23" w16cid:durableId="371152753">
    <w:abstractNumId w:val="36"/>
  </w:num>
  <w:num w:numId="24" w16cid:durableId="1458572931">
    <w:abstractNumId w:val="9"/>
    <w:lvlOverride w:ilvl="0">
      <w:startOverride w:val="50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4187565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18771280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3292669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1206021698">
    <w:abstractNumId w:val="21"/>
  </w:num>
  <w:num w:numId="29" w16cid:durableId="2104953777">
    <w:abstractNumId w:val="33"/>
  </w:num>
  <w:num w:numId="30" w16cid:durableId="1328480450">
    <w:abstractNumId w:val="30"/>
  </w:num>
  <w:num w:numId="31" w16cid:durableId="1017266573">
    <w:abstractNumId w:val="22"/>
  </w:num>
  <w:num w:numId="32" w16cid:durableId="684407595">
    <w:abstractNumId w:val="28"/>
  </w:num>
  <w:num w:numId="33" w16cid:durableId="1126048726">
    <w:abstractNumId w:val="24"/>
  </w:num>
  <w:num w:numId="34" w16cid:durableId="518784367">
    <w:abstractNumId w:val="4"/>
  </w:num>
  <w:num w:numId="35" w16cid:durableId="229459833">
    <w:abstractNumId w:val="14"/>
  </w:num>
  <w:num w:numId="36" w16cid:durableId="484318520">
    <w:abstractNumId w:val="26"/>
  </w:num>
  <w:num w:numId="37" w16cid:durableId="27075909">
    <w:abstractNumId w:val="13"/>
  </w:num>
  <w:num w:numId="38" w16cid:durableId="1631932654">
    <w:abstractNumId w:val="17"/>
  </w:num>
  <w:num w:numId="39" w16cid:durableId="1415132194">
    <w:abstractNumId w:val="27"/>
  </w:num>
  <w:num w:numId="40" w16cid:durableId="1387073798">
    <w:abstractNumId w:val="10"/>
  </w:num>
  <w:num w:numId="41" w16cid:durableId="1810434046">
    <w:abstractNumId w:val="19"/>
  </w:num>
  <w:num w:numId="42" w16cid:durableId="1694568787">
    <w:abstractNumId w:val="16"/>
  </w:num>
  <w:num w:numId="43" w16cid:durableId="2050646993">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142"/>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0B3358"/>
    <w:rsid w:val="000029C1"/>
    <w:rsid w:val="000030D6"/>
    <w:rsid w:val="00003373"/>
    <w:rsid w:val="00003909"/>
    <w:rsid w:val="00003932"/>
    <w:rsid w:val="00003FE8"/>
    <w:rsid w:val="00004EFD"/>
    <w:rsid w:val="00005B03"/>
    <w:rsid w:val="00006C64"/>
    <w:rsid w:val="0000707D"/>
    <w:rsid w:val="000112DA"/>
    <w:rsid w:val="00012D3D"/>
    <w:rsid w:val="00013369"/>
    <w:rsid w:val="00013A5A"/>
    <w:rsid w:val="0001514A"/>
    <w:rsid w:val="0001621B"/>
    <w:rsid w:val="00016C0D"/>
    <w:rsid w:val="0001740C"/>
    <w:rsid w:val="00017A27"/>
    <w:rsid w:val="00017BA6"/>
    <w:rsid w:val="00017EA4"/>
    <w:rsid w:val="00017EC7"/>
    <w:rsid w:val="0002027F"/>
    <w:rsid w:val="000207BE"/>
    <w:rsid w:val="000210B3"/>
    <w:rsid w:val="00021625"/>
    <w:rsid w:val="00021A49"/>
    <w:rsid w:val="00021D37"/>
    <w:rsid w:val="00021D46"/>
    <w:rsid w:val="000225D8"/>
    <w:rsid w:val="00022BA7"/>
    <w:rsid w:val="00022DC4"/>
    <w:rsid w:val="000236A1"/>
    <w:rsid w:val="000243B3"/>
    <w:rsid w:val="00024544"/>
    <w:rsid w:val="00026B09"/>
    <w:rsid w:val="0002705A"/>
    <w:rsid w:val="00027602"/>
    <w:rsid w:val="00027A95"/>
    <w:rsid w:val="0003043E"/>
    <w:rsid w:val="00030E6A"/>
    <w:rsid w:val="00030F93"/>
    <w:rsid w:val="000318D4"/>
    <w:rsid w:val="00032311"/>
    <w:rsid w:val="00032794"/>
    <w:rsid w:val="00034488"/>
    <w:rsid w:val="00034A57"/>
    <w:rsid w:val="00034F3C"/>
    <w:rsid w:val="0003513F"/>
    <w:rsid w:val="00035A45"/>
    <w:rsid w:val="00035DB8"/>
    <w:rsid w:val="00035DD3"/>
    <w:rsid w:val="00037E33"/>
    <w:rsid w:val="00037EA3"/>
    <w:rsid w:val="0004023C"/>
    <w:rsid w:val="00040EE2"/>
    <w:rsid w:val="00041DB6"/>
    <w:rsid w:val="000423CF"/>
    <w:rsid w:val="000426EB"/>
    <w:rsid w:val="000436C3"/>
    <w:rsid w:val="0004407C"/>
    <w:rsid w:val="00045336"/>
    <w:rsid w:val="00045A38"/>
    <w:rsid w:val="00045C95"/>
    <w:rsid w:val="00045EEA"/>
    <w:rsid w:val="0004685F"/>
    <w:rsid w:val="00046CB8"/>
    <w:rsid w:val="00047050"/>
    <w:rsid w:val="00047DB1"/>
    <w:rsid w:val="0005044C"/>
    <w:rsid w:val="0005091D"/>
    <w:rsid w:val="000514E5"/>
    <w:rsid w:val="00051651"/>
    <w:rsid w:val="000523B2"/>
    <w:rsid w:val="0005299D"/>
    <w:rsid w:val="00052B69"/>
    <w:rsid w:val="000530D1"/>
    <w:rsid w:val="000532E5"/>
    <w:rsid w:val="0005370A"/>
    <w:rsid w:val="00053DB9"/>
    <w:rsid w:val="000542AF"/>
    <w:rsid w:val="00054D74"/>
    <w:rsid w:val="00054F72"/>
    <w:rsid w:val="00055565"/>
    <w:rsid w:val="0005568C"/>
    <w:rsid w:val="00056626"/>
    <w:rsid w:val="000566E3"/>
    <w:rsid w:val="0005690B"/>
    <w:rsid w:val="00056FB1"/>
    <w:rsid w:val="0005740A"/>
    <w:rsid w:val="00061742"/>
    <w:rsid w:val="00061A22"/>
    <w:rsid w:val="00061BCE"/>
    <w:rsid w:val="00061DB6"/>
    <w:rsid w:val="00062701"/>
    <w:rsid w:val="00062984"/>
    <w:rsid w:val="00062A70"/>
    <w:rsid w:val="00062BBE"/>
    <w:rsid w:val="00062DFF"/>
    <w:rsid w:val="00062E28"/>
    <w:rsid w:val="00063ADE"/>
    <w:rsid w:val="00063ECE"/>
    <w:rsid w:val="00064C9C"/>
    <w:rsid w:val="00065769"/>
    <w:rsid w:val="000664BA"/>
    <w:rsid w:val="000666EF"/>
    <w:rsid w:val="000673B9"/>
    <w:rsid w:val="000679AC"/>
    <w:rsid w:val="00067B7F"/>
    <w:rsid w:val="00070782"/>
    <w:rsid w:val="00070F43"/>
    <w:rsid w:val="00071471"/>
    <w:rsid w:val="000719E6"/>
    <w:rsid w:val="00071BBB"/>
    <w:rsid w:val="00072A0D"/>
    <w:rsid w:val="00072E64"/>
    <w:rsid w:val="00073ED1"/>
    <w:rsid w:val="00074DA0"/>
    <w:rsid w:val="00074ED4"/>
    <w:rsid w:val="0007737D"/>
    <w:rsid w:val="000773A1"/>
    <w:rsid w:val="00077905"/>
    <w:rsid w:val="00080D41"/>
    <w:rsid w:val="0008279C"/>
    <w:rsid w:val="000827F5"/>
    <w:rsid w:val="00082862"/>
    <w:rsid w:val="0008342F"/>
    <w:rsid w:val="0008461A"/>
    <w:rsid w:val="00085BDB"/>
    <w:rsid w:val="000871F3"/>
    <w:rsid w:val="000874EB"/>
    <w:rsid w:val="00087760"/>
    <w:rsid w:val="00090B48"/>
    <w:rsid w:val="00090D98"/>
    <w:rsid w:val="000920CC"/>
    <w:rsid w:val="000941EE"/>
    <w:rsid w:val="00094B11"/>
    <w:rsid w:val="00096532"/>
    <w:rsid w:val="000978E2"/>
    <w:rsid w:val="000978F4"/>
    <w:rsid w:val="00097CDA"/>
    <w:rsid w:val="000A0C59"/>
    <w:rsid w:val="000A11BE"/>
    <w:rsid w:val="000A1E85"/>
    <w:rsid w:val="000A382F"/>
    <w:rsid w:val="000A452E"/>
    <w:rsid w:val="000A46E1"/>
    <w:rsid w:val="000A4FFA"/>
    <w:rsid w:val="000A5263"/>
    <w:rsid w:val="000A5700"/>
    <w:rsid w:val="000A66BC"/>
    <w:rsid w:val="000A6DF3"/>
    <w:rsid w:val="000B01B3"/>
    <w:rsid w:val="000B25EF"/>
    <w:rsid w:val="000B26C2"/>
    <w:rsid w:val="000B3358"/>
    <w:rsid w:val="000B4238"/>
    <w:rsid w:val="000B5B9A"/>
    <w:rsid w:val="000B5DF5"/>
    <w:rsid w:val="000B704B"/>
    <w:rsid w:val="000B77F9"/>
    <w:rsid w:val="000B7867"/>
    <w:rsid w:val="000C02B4"/>
    <w:rsid w:val="000C0740"/>
    <w:rsid w:val="000C0971"/>
    <w:rsid w:val="000C1495"/>
    <w:rsid w:val="000C3883"/>
    <w:rsid w:val="000C3A0E"/>
    <w:rsid w:val="000C3CFA"/>
    <w:rsid w:val="000C5DAC"/>
    <w:rsid w:val="000C661D"/>
    <w:rsid w:val="000C6AF6"/>
    <w:rsid w:val="000D0094"/>
    <w:rsid w:val="000D0130"/>
    <w:rsid w:val="000D101C"/>
    <w:rsid w:val="000D2E17"/>
    <w:rsid w:val="000D3963"/>
    <w:rsid w:val="000D3A89"/>
    <w:rsid w:val="000D4BCF"/>
    <w:rsid w:val="000E4E01"/>
    <w:rsid w:val="000E7186"/>
    <w:rsid w:val="000E725B"/>
    <w:rsid w:val="000E7B06"/>
    <w:rsid w:val="000F0212"/>
    <w:rsid w:val="000F0F89"/>
    <w:rsid w:val="000F0FFC"/>
    <w:rsid w:val="000F1153"/>
    <w:rsid w:val="000F180A"/>
    <w:rsid w:val="000F199F"/>
    <w:rsid w:val="000F27CF"/>
    <w:rsid w:val="000F2EAD"/>
    <w:rsid w:val="000F4479"/>
    <w:rsid w:val="000F4AE8"/>
    <w:rsid w:val="000F510C"/>
    <w:rsid w:val="000F51D6"/>
    <w:rsid w:val="000F5806"/>
    <w:rsid w:val="000F7000"/>
    <w:rsid w:val="000F7198"/>
    <w:rsid w:val="000F73CF"/>
    <w:rsid w:val="000F770C"/>
    <w:rsid w:val="000F7BDB"/>
    <w:rsid w:val="00101B42"/>
    <w:rsid w:val="00101DBF"/>
    <w:rsid w:val="00101E02"/>
    <w:rsid w:val="00104DF1"/>
    <w:rsid w:val="001057DA"/>
    <w:rsid w:val="00105CBC"/>
    <w:rsid w:val="001075C7"/>
    <w:rsid w:val="001077A0"/>
    <w:rsid w:val="001077B3"/>
    <w:rsid w:val="001106A1"/>
    <w:rsid w:val="001119C1"/>
    <w:rsid w:val="00112825"/>
    <w:rsid w:val="00112E73"/>
    <w:rsid w:val="00113633"/>
    <w:rsid w:val="00113BF9"/>
    <w:rsid w:val="001146D2"/>
    <w:rsid w:val="00115565"/>
    <w:rsid w:val="00117F52"/>
    <w:rsid w:val="00120B5D"/>
    <w:rsid w:val="00121510"/>
    <w:rsid w:val="00121C14"/>
    <w:rsid w:val="00121CE8"/>
    <w:rsid w:val="00121E6A"/>
    <w:rsid w:val="0012371E"/>
    <w:rsid w:val="0012444C"/>
    <w:rsid w:val="00124CF5"/>
    <w:rsid w:val="00124EFF"/>
    <w:rsid w:val="00125AA8"/>
    <w:rsid w:val="001264C9"/>
    <w:rsid w:val="001307D5"/>
    <w:rsid w:val="00130FB6"/>
    <w:rsid w:val="001312A1"/>
    <w:rsid w:val="001312F2"/>
    <w:rsid w:val="00131E45"/>
    <w:rsid w:val="00131EC3"/>
    <w:rsid w:val="00132293"/>
    <w:rsid w:val="00133C49"/>
    <w:rsid w:val="0013420E"/>
    <w:rsid w:val="00135969"/>
    <w:rsid w:val="001360A3"/>
    <w:rsid w:val="001360D2"/>
    <w:rsid w:val="00136E01"/>
    <w:rsid w:val="0013732E"/>
    <w:rsid w:val="00137671"/>
    <w:rsid w:val="00140AE8"/>
    <w:rsid w:val="00140E1D"/>
    <w:rsid w:val="00141CE9"/>
    <w:rsid w:val="00141EE9"/>
    <w:rsid w:val="001422FD"/>
    <w:rsid w:val="00144AF5"/>
    <w:rsid w:val="00145870"/>
    <w:rsid w:val="00145FDF"/>
    <w:rsid w:val="0015178A"/>
    <w:rsid w:val="00152386"/>
    <w:rsid w:val="00152C22"/>
    <w:rsid w:val="001533D2"/>
    <w:rsid w:val="0015344C"/>
    <w:rsid w:val="00153DD4"/>
    <w:rsid w:val="00154672"/>
    <w:rsid w:val="00154783"/>
    <w:rsid w:val="001547B9"/>
    <w:rsid w:val="00155E2F"/>
    <w:rsid w:val="00156BCF"/>
    <w:rsid w:val="0015752E"/>
    <w:rsid w:val="00160110"/>
    <w:rsid w:val="0016030E"/>
    <w:rsid w:val="00161225"/>
    <w:rsid w:val="001613D5"/>
    <w:rsid w:val="001617BF"/>
    <w:rsid w:val="001626A7"/>
    <w:rsid w:val="00163101"/>
    <w:rsid w:val="00163E55"/>
    <w:rsid w:val="00164B1B"/>
    <w:rsid w:val="00164D6F"/>
    <w:rsid w:val="00164F13"/>
    <w:rsid w:val="00165389"/>
    <w:rsid w:val="00165398"/>
    <w:rsid w:val="0016694A"/>
    <w:rsid w:val="001678C4"/>
    <w:rsid w:val="00167D28"/>
    <w:rsid w:val="001700A0"/>
    <w:rsid w:val="00171FC3"/>
    <w:rsid w:val="00172D07"/>
    <w:rsid w:val="00173EB5"/>
    <w:rsid w:val="00175C6F"/>
    <w:rsid w:val="00176BA5"/>
    <w:rsid w:val="00180AAF"/>
    <w:rsid w:val="001812D9"/>
    <w:rsid w:val="00181659"/>
    <w:rsid w:val="00181836"/>
    <w:rsid w:val="001822E6"/>
    <w:rsid w:val="00182970"/>
    <w:rsid w:val="00182982"/>
    <w:rsid w:val="00182F87"/>
    <w:rsid w:val="00183801"/>
    <w:rsid w:val="001838D7"/>
    <w:rsid w:val="00183DBF"/>
    <w:rsid w:val="00185972"/>
    <w:rsid w:val="001863F0"/>
    <w:rsid w:val="00186495"/>
    <w:rsid w:val="00186517"/>
    <w:rsid w:val="00186792"/>
    <w:rsid w:val="00186821"/>
    <w:rsid w:val="0018717C"/>
    <w:rsid w:val="00190B67"/>
    <w:rsid w:val="00190DCB"/>
    <w:rsid w:val="00191543"/>
    <w:rsid w:val="0019169B"/>
    <w:rsid w:val="00192677"/>
    <w:rsid w:val="001938FB"/>
    <w:rsid w:val="00193C5D"/>
    <w:rsid w:val="0019467E"/>
    <w:rsid w:val="00194B17"/>
    <w:rsid w:val="001963E4"/>
    <w:rsid w:val="00197293"/>
    <w:rsid w:val="00197B34"/>
    <w:rsid w:val="001A0E98"/>
    <w:rsid w:val="001A0F89"/>
    <w:rsid w:val="001A0F9E"/>
    <w:rsid w:val="001A1717"/>
    <w:rsid w:val="001A1A26"/>
    <w:rsid w:val="001A21D1"/>
    <w:rsid w:val="001A2293"/>
    <w:rsid w:val="001A2C31"/>
    <w:rsid w:val="001A2D3C"/>
    <w:rsid w:val="001A5361"/>
    <w:rsid w:val="001A5C07"/>
    <w:rsid w:val="001A5DBD"/>
    <w:rsid w:val="001A608E"/>
    <w:rsid w:val="001A6990"/>
    <w:rsid w:val="001A756C"/>
    <w:rsid w:val="001A76E6"/>
    <w:rsid w:val="001A783B"/>
    <w:rsid w:val="001B0E25"/>
    <w:rsid w:val="001B14A8"/>
    <w:rsid w:val="001B17AF"/>
    <w:rsid w:val="001B19ED"/>
    <w:rsid w:val="001B3B7C"/>
    <w:rsid w:val="001B3C8C"/>
    <w:rsid w:val="001B4DB9"/>
    <w:rsid w:val="001B5034"/>
    <w:rsid w:val="001B5906"/>
    <w:rsid w:val="001B5B6D"/>
    <w:rsid w:val="001C088B"/>
    <w:rsid w:val="001C095A"/>
    <w:rsid w:val="001C100C"/>
    <w:rsid w:val="001C1A1E"/>
    <w:rsid w:val="001C1B89"/>
    <w:rsid w:val="001C2041"/>
    <w:rsid w:val="001C327C"/>
    <w:rsid w:val="001C3D10"/>
    <w:rsid w:val="001C3F6B"/>
    <w:rsid w:val="001C58EF"/>
    <w:rsid w:val="001C5E31"/>
    <w:rsid w:val="001D0B83"/>
    <w:rsid w:val="001D0F67"/>
    <w:rsid w:val="001D198A"/>
    <w:rsid w:val="001D21F5"/>
    <w:rsid w:val="001D33C1"/>
    <w:rsid w:val="001D3957"/>
    <w:rsid w:val="001D632A"/>
    <w:rsid w:val="001D7CA4"/>
    <w:rsid w:val="001D7D1E"/>
    <w:rsid w:val="001D7DAE"/>
    <w:rsid w:val="001E0558"/>
    <w:rsid w:val="001E0F91"/>
    <w:rsid w:val="001E10C9"/>
    <w:rsid w:val="001E24D0"/>
    <w:rsid w:val="001E2698"/>
    <w:rsid w:val="001E2C85"/>
    <w:rsid w:val="001E4AE5"/>
    <w:rsid w:val="001E5F6A"/>
    <w:rsid w:val="001E6004"/>
    <w:rsid w:val="001E60BD"/>
    <w:rsid w:val="001E6628"/>
    <w:rsid w:val="001E66B1"/>
    <w:rsid w:val="001E791D"/>
    <w:rsid w:val="001F06A3"/>
    <w:rsid w:val="001F12A5"/>
    <w:rsid w:val="001F1BC3"/>
    <w:rsid w:val="001F316C"/>
    <w:rsid w:val="001F336E"/>
    <w:rsid w:val="001F5030"/>
    <w:rsid w:val="001F50A6"/>
    <w:rsid w:val="001F5605"/>
    <w:rsid w:val="001F5B23"/>
    <w:rsid w:val="0020296F"/>
    <w:rsid w:val="00202AAC"/>
    <w:rsid w:val="00204A32"/>
    <w:rsid w:val="002061D1"/>
    <w:rsid w:val="002061DC"/>
    <w:rsid w:val="0020624B"/>
    <w:rsid w:val="00207B43"/>
    <w:rsid w:val="00207C3A"/>
    <w:rsid w:val="0021053C"/>
    <w:rsid w:val="00210952"/>
    <w:rsid w:val="00212135"/>
    <w:rsid w:val="00212EB1"/>
    <w:rsid w:val="00213C1F"/>
    <w:rsid w:val="0021425C"/>
    <w:rsid w:val="00214B22"/>
    <w:rsid w:val="00214DDC"/>
    <w:rsid w:val="002156EE"/>
    <w:rsid w:val="0021625B"/>
    <w:rsid w:val="00216B0C"/>
    <w:rsid w:val="0021759E"/>
    <w:rsid w:val="002176F1"/>
    <w:rsid w:val="00217C0C"/>
    <w:rsid w:val="00220728"/>
    <w:rsid w:val="00220BF0"/>
    <w:rsid w:val="00220D2A"/>
    <w:rsid w:val="00220DE2"/>
    <w:rsid w:val="00221D9E"/>
    <w:rsid w:val="002223B4"/>
    <w:rsid w:val="002225F5"/>
    <w:rsid w:val="002233DB"/>
    <w:rsid w:val="002234A0"/>
    <w:rsid w:val="00223549"/>
    <w:rsid w:val="0022470A"/>
    <w:rsid w:val="00224CAA"/>
    <w:rsid w:val="00225CE9"/>
    <w:rsid w:val="00226CF1"/>
    <w:rsid w:val="002270F7"/>
    <w:rsid w:val="00227CC1"/>
    <w:rsid w:val="00227F15"/>
    <w:rsid w:val="0023024B"/>
    <w:rsid w:val="00231172"/>
    <w:rsid w:val="002313EE"/>
    <w:rsid w:val="00231C49"/>
    <w:rsid w:val="00232823"/>
    <w:rsid w:val="00232B6B"/>
    <w:rsid w:val="002330F4"/>
    <w:rsid w:val="00233411"/>
    <w:rsid w:val="00233C2D"/>
    <w:rsid w:val="00233CF7"/>
    <w:rsid w:val="002359FB"/>
    <w:rsid w:val="00235E4E"/>
    <w:rsid w:val="0023629A"/>
    <w:rsid w:val="00236BA7"/>
    <w:rsid w:val="002376AA"/>
    <w:rsid w:val="00240544"/>
    <w:rsid w:val="00240E14"/>
    <w:rsid w:val="0024245D"/>
    <w:rsid w:val="00242A83"/>
    <w:rsid w:val="0024345E"/>
    <w:rsid w:val="002434E2"/>
    <w:rsid w:val="00244785"/>
    <w:rsid w:val="00244A28"/>
    <w:rsid w:val="00246C9D"/>
    <w:rsid w:val="00247470"/>
    <w:rsid w:val="00247F48"/>
    <w:rsid w:val="002507F6"/>
    <w:rsid w:val="0025090D"/>
    <w:rsid w:val="00250E03"/>
    <w:rsid w:val="00251BDE"/>
    <w:rsid w:val="002532F0"/>
    <w:rsid w:val="002535AC"/>
    <w:rsid w:val="00254527"/>
    <w:rsid w:val="002548FA"/>
    <w:rsid w:val="00255F24"/>
    <w:rsid w:val="002563E3"/>
    <w:rsid w:val="002601B0"/>
    <w:rsid w:val="00260228"/>
    <w:rsid w:val="00260C9C"/>
    <w:rsid w:val="00261266"/>
    <w:rsid w:val="00263791"/>
    <w:rsid w:val="00263EC0"/>
    <w:rsid w:val="00264C24"/>
    <w:rsid w:val="00265341"/>
    <w:rsid w:val="00266B32"/>
    <w:rsid w:val="002678A1"/>
    <w:rsid w:val="002679F5"/>
    <w:rsid w:val="002717B8"/>
    <w:rsid w:val="002721E4"/>
    <w:rsid w:val="002735C4"/>
    <w:rsid w:val="00273C5D"/>
    <w:rsid w:val="002742BD"/>
    <w:rsid w:val="0027438A"/>
    <w:rsid w:val="00275EB0"/>
    <w:rsid w:val="00277178"/>
    <w:rsid w:val="00280438"/>
    <w:rsid w:val="002806C0"/>
    <w:rsid w:val="00280B5A"/>
    <w:rsid w:val="00281137"/>
    <w:rsid w:val="002846C3"/>
    <w:rsid w:val="00284B24"/>
    <w:rsid w:val="002860A2"/>
    <w:rsid w:val="00287B3A"/>
    <w:rsid w:val="00287FEA"/>
    <w:rsid w:val="00291A0D"/>
    <w:rsid w:val="00292CC6"/>
    <w:rsid w:val="00292F52"/>
    <w:rsid w:val="0029452C"/>
    <w:rsid w:val="00294544"/>
    <w:rsid w:val="00295744"/>
    <w:rsid w:val="00296292"/>
    <w:rsid w:val="002A02C9"/>
    <w:rsid w:val="002A07B5"/>
    <w:rsid w:val="002A22A3"/>
    <w:rsid w:val="002A3560"/>
    <w:rsid w:val="002A3D42"/>
    <w:rsid w:val="002A4030"/>
    <w:rsid w:val="002A5C2F"/>
    <w:rsid w:val="002A6CAA"/>
    <w:rsid w:val="002A7169"/>
    <w:rsid w:val="002B00F4"/>
    <w:rsid w:val="002B0DDC"/>
    <w:rsid w:val="002B2F88"/>
    <w:rsid w:val="002B4C04"/>
    <w:rsid w:val="002B5992"/>
    <w:rsid w:val="002B5998"/>
    <w:rsid w:val="002B698F"/>
    <w:rsid w:val="002B6FB1"/>
    <w:rsid w:val="002B7835"/>
    <w:rsid w:val="002C135B"/>
    <w:rsid w:val="002C70F7"/>
    <w:rsid w:val="002C7697"/>
    <w:rsid w:val="002D001B"/>
    <w:rsid w:val="002D0D31"/>
    <w:rsid w:val="002D3769"/>
    <w:rsid w:val="002D3DBE"/>
    <w:rsid w:val="002D4377"/>
    <w:rsid w:val="002D5FFE"/>
    <w:rsid w:val="002D685E"/>
    <w:rsid w:val="002D77E8"/>
    <w:rsid w:val="002E03E6"/>
    <w:rsid w:val="002E06A9"/>
    <w:rsid w:val="002E1481"/>
    <w:rsid w:val="002E280C"/>
    <w:rsid w:val="002E2B16"/>
    <w:rsid w:val="002E4503"/>
    <w:rsid w:val="002E48FE"/>
    <w:rsid w:val="002E4ED6"/>
    <w:rsid w:val="002E61AF"/>
    <w:rsid w:val="002E63DF"/>
    <w:rsid w:val="002E67F3"/>
    <w:rsid w:val="002E6813"/>
    <w:rsid w:val="002E6E5B"/>
    <w:rsid w:val="002E7595"/>
    <w:rsid w:val="002E7E9B"/>
    <w:rsid w:val="002F01C8"/>
    <w:rsid w:val="002F0966"/>
    <w:rsid w:val="002F163D"/>
    <w:rsid w:val="002F1726"/>
    <w:rsid w:val="002F2CFC"/>
    <w:rsid w:val="002F31F7"/>
    <w:rsid w:val="002F4D6E"/>
    <w:rsid w:val="002F59C0"/>
    <w:rsid w:val="002F5B61"/>
    <w:rsid w:val="002F5E75"/>
    <w:rsid w:val="002F6653"/>
    <w:rsid w:val="002F75A0"/>
    <w:rsid w:val="002F79F9"/>
    <w:rsid w:val="002F7C32"/>
    <w:rsid w:val="00300769"/>
    <w:rsid w:val="0030177A"/>
    <w:rsid w:val="003021DD"/>
    <w:rsid w:val="00302D34"/>
    <w:rsid w:val="00302E8C"/>
    <w:rsid w:val="003034AF"/>
    <w:rsid w:val="00303575"/>
    <w:rsid w:val="0030385E"/>
    <w:rsid w:val="003038D0"/>
    <w:rsid w:val="00303B36"/>
    <w:rsid w:val="003044EE"/>
    <w:rsid w:val="00304F26"/>
    <w:rsid w:val="00305EF6"/>
    <w:rsid w:val="003062E2"/>
    <w:rsid w:val="00307D76"/>
    <w:rsid w:val="0031033F"/>
    <w:rsid w:val="00312811"/>
    <w:rsid w:val="00312F04"/>
    <w:rsid w:val="003135FA"/>
    <w:rsid w:val="003142C7"/>
    <w:rsid w:val="00314ED0"/>
    <w:rsid w:val="003150A2"/>
    <w:rsid w:val="00315F90"/>
    <w:rsid w:val="00317085"/>
    <w:rsid w:val="0031711D"/>
    <w:rsid w:val="00317CE5"/>
    <w:rsid w:val="00317E25"/>
    <w:rsid w:val="003206D0"/>
    <w:rsid w:val="00320C9B"/>
    <w:rsid w:val="00321487"/>
    <w:rsid w:val="0032178B"/>
    <w:rsid w:val="003220E3"/>
    <w:rsid w:val="003225A3"/>
    <w:rsid w:val="0032261F"/>
    <w:rsid w:val="00322A71"/>
    <w:rsid w:val="00323665"/>
    <w:rsid w:val="00324005"/>
    <w:rsid w:val="00324576"/>
    <w:rsid w:val="00325692"/>
    <w:rsid w:val="003266ED"/>
    <w:rsid w:val="00326797"/>
    <w:rsid w:val="0032742D"/>
    <w:rsid w:val="0032746C"/>
    <w:rsid w:val="00330DC4"/>
    <w:rsid w:val="00330E9C"/>
    <w:rsid w:val="003314CE"/>
    <w:rsid w:val="00332005"/>
    <w:rsid w:val="003321EB"/>
    <w:rsid w:val="003328A2"/>
    <w:rsid w:val="00333C21"/>
    <w:rsid w:val="00333C71"/>
    <w:rsid w:val="00334224"/>
    <w:rsid w:val="0033426C"/>
    <w:rsid w:val="00334397"/>
    <w:rsid w:val="00334A05"/>
    <w:rsid w:val="00334F3E"/>
    <w:rsid w:val="003364D1"/>
    <w:rsid w:val="0033732B"/>
    <w:rsid w:val="00337EA4"/>
    <w:rsid w:val="00340075"/>
    <w:rsid w:val="00340AE1"/>
    <w:rsid w:val="00340C8D"/>
    <w:rsid w:val="00341080"/>
    <w:rsid w:val="003419A2"/>
    <w:rsid w:val="00344421"/>
    <w:rsid w:val="003446AB"/>
    <w:rsid w:val="00344FE4"/>
    <w:rsid w:val="003469CC"/>
    <w:rsid w:val="003478DF"/>
    <w:rsid w:val="00350A0A"/>
    <w:rsid w:val="003514B7"/>
    <w:rsid w:val="00351A00"/>
    <w:rsid w:val="00351E76"/>
    <w:rsid w:val="0035223F"/>
    <w:rsid w:val="0035258C"/>
    <w:rsid w:val="003526B4"/>
    <w:rsid w:val="00352BB1"/>
    <w:rsid w:val="003530A1"/>
    <w:rsid w:val="003531D2"/>
    <w:rsid w:val="00353957"/>
    <w:rsid w:val="00353B6C"/>
    <w:rsid w:val="003552EC"/>
    <w:rsid w:val="003557BC"/>
    <w:rsid w:val="003560FA"/>
    <w:rsid w:val="00356165"/>
    <w:rsid w:val="00356BB6"/>
    <w:rsid w:val="00357255"/>
    <w:rsid w:val="0035740D"/>
    <w:rsid w:val="00360B8D"/>
    <w:rsid w:val="00361C3C"/>
    <w:rsid w:val="0036272F"/>
    <w:rsid w:val="00362B1F"/>
    <w:rsid w:val="00362BD5"/>
    <w:rsid w:val="00363594"/>
    <w:rsid w:val="0036397D"/>
    <w:rsid w:val="00365507"/>
    <w:rsid w:val="0036594B"/>
    <w:rsid w:val="0036602B"/>
    <w:rsid w:val="00367698"/>
    <w:rsid w:val="0036783D"/>
    <w:rsid w:val="00370CEE"/>
    <w:rsid w:val="0037215E"/>
    <w:rsid w:val="00373501"/>
    <w:rsid w:val="00373905"/>
    <w:rsid w:val="00374108"/>
    <w:rsid w:val="00374950"/>
    <w:rsid w:val="00377157"/>
    <w:rsid w:val="003779A5"/>
    <w:rsid w:val="00377F00"/>
    <w:rsid w:val="00380048"/>
    <w:rsid w:val="003815F6"/>
    <w:rsid w:val="00381BE1"/>
    <w:rsid w:val="00382721"/>
    <w:rsid w:val="00382959"/>
    <w:rsid w:val="00383B2E"/>
    <w:rsid w:val="00384BD5"/>
    <w:rsid w:val="00385F89"/>
    <w:rsid w:val="0038638C"/>
    <w:rsid w:val="003914FF"/>
    <w:rsid w:val="00391B62"/>
    <w:rsid w:val="00393366"/>
    <w:rsid w:val="0039391D"/>
    <w:rsid w:val="00393F29"/>
    <w:rsid w:val="0039419F"/>
    <w:rsid w:val="003947AA"/>
    <w:rsid w:val="003950B2"/>
    <w:rsid w:val="00395D59"/>
    <w:rsid w:val="003A0301"/>
    <w:rsid w:val="003A0A9A"/>
    <w:rsid w:val="003A0C47"/>
    <w:rsid w:val="003A3D25"/>
    <w:rsid w:val="003A3F93"/>
    <w:rsid w:val="003A47DD"/>
    <w:rsid w:val="003A7128"/>
    <w:rsid w:val="003B13C0"/>
    <w:rsid w:val="003B2066"/>
    <w:rsid w:val="003B4193"/>
    <w:rsid w:val="003B5976"/>
    <w:rsid w:val="003B67E0"/>
    <w:rsid w:val="003B7320"/>
    <w:rsid w:val="003B764F"/>
    <w:rsid w:val="003B76A7"/>
    <w:rsid w:val="003C00C1"/>
    <w:rsid w:val="003C02DA"/>
    <w:rsid w:val="003C0C68"/>
    <w:rsid w:val="003C0FF4"/>
    <w:rsid w:val="003C0FFD"/>
    <w:rsid w:val="003C1930"/>
    <w:rsid w:val="003C1C2D"/>
    <w:rsid w:val="003C225C"/>
    <w:rsid w:val="003C2ACE"/>
    <w:rsid w:val="003C3B01"/>
    <w:rsid w:val="003C411B"/>
    <w:rsid w:val="003C4DA7"/>
    <w:rsid w:val="003C65BC"/>
    <w:rsid w:val="003C6C3D"/>
    <w:rsid w:val="003C7CC5"/>
    <w:rsid w:val="003D017E"/>
    <w:rsid w:val="003D06D6"/>
    <w:rsid w:val="003D1A89"/>
    <w:rsid w:val="003D3A98"/>
    <w:rsid w:val="003D3C1F"/>
    <w:rsid w:val="003D4195"/>
    <w:rsid w:val="003D58F4"/>
    <w:rsid w:val="003D5F6A"/>
    <w:rsid w:val="003E14AF"/>
    <w:rsid w:val="003E17FD"/>
    <w:rsid w:val="003E1AC4"/>
    <w:rsid w:val="003E251E"/>
    <w:rsid w:val="003E34B4"/>
    <w:rsid w:val="003E3C64"/>
    <w:rsid w:val="003E4522"/>
    <w:rsid w:val="003E5703"/>
    <w:rsid w:val="003E585C"/>
    <w:rsid w:val="003E59E7"/>
    <w:rsid w:val="003F0121"/>
    <w:rsid w:val="003F08B5"/>
    <w:rsid w:val="003F1CE9"/>
    <w:rsid w:val="003F237E"/>
    <w:rsid w:val="003F2AEE"/>
    <w:rsid w:val="003F36A8"/>
    <w:rsid w:val="003F463D"/>
    <w:rsid w:val="003F475E"/>
    <w:rsid w:val="003F50A9"/>
    <w:rsid w:val="003F660F"/>
    <w:rsid w:val="003F7A44"/>
    <w:rsid w:val="004002DC"/>
    <w:rsid w:val="00400972"/>
    <w:rsid w:val="00400AFC"/>
    <w:rsid w:val="00401329"/>
    <w:rsid w:val="0040188D"/>
    <w:rsid w:val="00402FFC"/>
    <w:rsid w:val="0040301C"/>
    <w:rsid w:val="00403A98"/>
    <w:rsid w:val="0040433C"/>
    <w:rsid w:val="0040516B"/>
    <w:rsid w:val="004066D3"/>
    <w:rsid w:val="0040717A"/>
    <w:rsid w:val="00407806"/>
    <w:rsid w:val="0040799E"/>
    <w:rsid w:val="00410080"/>
    <w:rsid w:val="00411659"/>
    <w:rsid w:val="00412A00"/>
    <w:rsid w:val="00412E74"/>
    <w:rsid w:val="0041347D"/>
    <w:rsid w:val="00414809"/>
    <w:rsid w:val="00415045"/>
    <w:rsid w:val="00415363"/>
    <w:rsid w:val="0041551F"/>
    <w:rsid w:val="00415F86"/>
    <w:rsid w:val="0041613C"/>
    <w:rsid w:val="0041772F"/>
    <w:rsid w:val="00417936"/>
    <w:rsid w:val="00417A46"/>
    <w:rsid w:val="00417D54"/>
    <w:rsid w:val="00420250"/>
    <w:rsid w:val="00420B50"/>
    <w:rsid w:val="00421FF7"/>
    <w:rsid w:val="00422512"/>
    <w:rsid w:val="004226EE"/>
    <w:rsid w:val="00422ACA"/>
    <w:rsid w:val="00422DF6"/>
    <w:rsid w:val="0042373F"/>
    <w:rsid w:val="00423C10"/>
    <w:rsid w:val="004250FA"/>
    <w:rsid w:val="004252A2"/>
    <w:rsid w:val="00427320"/>
    <w:rsid w:val="004274B9"/>
    <w:rsid w:val="004275E1"/>
    <w:rsid w:val="00430268"/>
    <w:rsid w:val="004309D4"/>
    <w:rsid w:val="00431A14"/>
    <w:rsid w:val="00431D46"/>
    <w:rsid w:val="0043202C"/>
    <w:rsid w:val="00432445"/>
    <w:rsid w:val="00432EEF"/>
    <w:rsid w:val="00433893"/>
    <w:rsid w:val="00434320"/>
    <w:rsid w:val="00434AF1"/>
    <w:rsid w:val="00434C66"/>
    <w:rsid w:val="004357BD"/>
    <w:rsid w:val="004368FB"/>
    <w:rsid w:val="00440573"/>
    <w:rsid w:val="00442B6D"/>
    <w:rsid w:val="004434DF"/>
    <w:rsid w:val="00443E16"/>
    <w:rsid w:val="004455C7"/>
    <w:rsid w:val="0044732C"/>
    <w:rsid w:val="004505BC"/>
    <w:rsid w:val="00450BEB"/>
    <w:rsid w:val="00450D86"/>
    <w:rsid w:val="00450E05"/>
    <w:rsid w:val="0045405E"/>
    <w:rsid w:val="00454346"/>
    <w:rsid w:val="004549F6"/>
    <w:rsid w:val="00457C47"/>
    <w:rsid w:val="00457CDA"/>
    <w:rsid w:val="004600EE"/>
    <w:rsid w:val="00460167"/>
    <w:rsid w:val="00463DEE"/>
    <w:rsid w:val="00463E46"/>
    <w:rsid w:val="004649D2"/>
    <w:rsid w:val="00465277"/>
    <w:rsid w:val="004653E4"/>
    <w:rsid w:val="00465851"/>
    <w:rsid w:val="00466207"/>
    <w:rsid w:val="00467168"/>
    <w:rsid w:val="0047092F"/>
    <w:rsid w:val="00471A40"/>
    <w:rsid w:val="00472CCB"/>
    <w:rsid w:val="00474AAB"/>
    <w:rsid w:val="00475ED7"/>
    <w:rsid w:val="00480246"/>
    <w:rsid w:val="004816EB"/>
    <w:rsid w:val="004826D8"/>
    <w:rsid w:val="0048273E"/>
    <w:rsid w:val="00482952"/>
    <w:rsid w:val="00483072"/>
    <w:rsid w:val="00483137"/>
    <w:rsid w:val="00483E97"/>
    <w:rsid w:val="004844BC"/>
    <w:rsid w:val="0048453D"/>
    <w:rsid w:val="00484A44"/>
    <w:rsid w:val="00484C27"/>
    <w:rsid w:val="004851C1"/>
    <w:rsid w:val="00486582"/>
    <w:rsid w:val="00487BA9"/>
    <w:rsid w:val="004909E4"/>
    <w:rsid w:val="00490A1A"/>
    <w:rsid w:val="00491080"/>
    <w:rsid w:val="00491496"/>
    <w:rsid w:val="00493F74"/>
    <w:rsid w:val="00494D61"/>
    <w:rsid w:val="004955CB"/>
    <w:rsid w:val="004956E3"/>
    <w:rsid w:val="00497BE4"/>
    <w:rsid w:val="00497F6A"/>
    <w:rsid w:val="004A031F"/>
    <w:rsid w:val="004A09E5"/>
    <w:rsid w:val="004A0CD6"/>
    <w:rsid w:val="004A28F5"/>
    <w:rsid w:val="004A36E1"/>
    <w:rsid w:val="004A40C2"/>
    <w:rsid w:val="004A4373"/>
    <w:rsid w:val="004A61B5"/>
    <w:rsid w:val="004A664A"/>
    <w:rsid w:val="004B1311"/>
    <w:rsid w:val="004B1920"/>
    <w:rsid w:val="004B26C4"/>
    <w:rsid w:val="004B29A9"/>
    <w:rsid w:val="004B2A9B"/>
    <w:rsid w:val="004B2C8A"/>
    <w:rsid w:val="004B2D28"/>
    <w:rsid w:val="004B32D0"/>
    <w:rsid w:val="004B3D4E"/>
    <w:rsid w:val="004B5564"/>
    <w:rsid w:val="004B6BBC"/>
    <w:rsid w:val="004B6D2C"/>
    <w:rsid w:val="004B6DBD"/>
    <w:rsid w:val="004B70BF"/>
    <w:rsid w:val="004C04B0"/>
    <w:rsid w:val="004C0A0B"/>
    <w:rsid w:val="004C1268"/>
    <w:rsid w:val="004C18A9"/>
    <w:rsid w:val="004C1B11"/>
    <w:rsid w:val="004C2B1D"/>
    <w:rsid w:val="004C3323"/>
    <w:rsid w:val="004C332E"/>
    <w:rsid w:val="004C4250"/>
    <w:rsid w:val="004C4274"/>
    <w:rsid w:val="004C4472"/>
    <w:rsid w:val="004C4F86"/>
    <w:rsid w:val="004C602D"/>
    <w:rsid w:val="004C6578"/>
    <w:rsid w:val="004C65FA"/>
    <w:rsid w:val="004C6EE4"/>
    <w:rsid w:val="004C7AD2"/>
    <w:rsid w:val="004D054F"/>
    <w:rsid w:val="004D1666"/>
    <w:rsid w:val="004D1796"/>
    <w:rsid w:val="004D27A4"/>
    <w:rsid w:val="004D361A"/>
    <w:rsid w:val="004D574C"/>
    <w:rsid w:val="004D5B4A"/>
    <w:rsid w:val="004D5B84"/>
    <w:rsid w:val="004D6F6C"/>
    <w:rsid w:val="004D71A4"/>
    <w:rsid w:val="004D75C4"/>
    <w:rsid w:val="004D7928"/>
    <w:rsid w:val="004E03D6"/>
    <w:rsid w:val="004E073D"/>
    <w:rsid w:val="004E0BE1"/>
    <w:rsid w:val="004E104B"/>
    <w:rsid w:val="004E2288"/>
    <w:rsid w:val="004E43F1"/>
    <w:rsid w:val="004E45C7"/>
    <w:rsid w:val="004E514A"/>
    <w:rsid w:val="004E5CB1"/>
    <w:rsid w:val="004E6B35"/>
    <w:rsid w:val="004E7186"/>
    <w:rsid w:val="004E74C7"/>
    <w:rsid w:val="004E7A50"/>
    <w:rsid w:val="004F2008"/>
    <w:rsid w:val="004F21CE"/>
    <w:rsid w:val="004F22BE"/>
    <w:rsid w:val="004F39A4"/>
    <w:rsid w:val="004F3ABF"/>
    <w:rsid w:val="004F45C4"/>
    <w:rsid w:val="004F4722"/>
    <w:rsid w:val="004F497D"/>
    <w:rsid w:val="004F6538"/>
    <w:rsid w:val="004F6893"/>
    <w:rsid w:val="004F7F3A"/>
    <w:rsid w:val="0050056E"/>
    <w:rsid w:val="005005C3"/>
    <w:rsid w:val="00500F1C"/>
    <w:rsid w:val="005025DF"/>
    <w:rsid w:val="00502A6B"/>
    <w:rsid w:val="00502D45"/>
    <w:rsid w:val="00503078"/>
    <w:rsid w:val="0050574C"/>
    <w:rsid w:val="0051041A"/>
    <w:rsid w:val="00510F9C"/>
    <w:rsid w:val="005113A0"/>
    <w:rsid w:val="00512152"/>
    <w:rsid w:val="00513174"/>
    <w:rsid w:val="005131B3"/>
    <w:rsid w:val="005138AF"/>
    <w:rsid w:val="0051406C"/>
    <w:rsid w:val="0051419A"/>
    <w:rsid w:val="00514693"/>
    <w:rsid w:val="00514F11"/>
    <w:rsid w:val="0051512A"/>
    <w:rsid w:val="00515413"/>
    <w:rsid w:val="00516240"/>
    <w:rsid w:val="00516BFF"/>
    <w:rsid w:val="005172DC"/>
    <w:rsid w:val="005175B1"/>
    <w:rsid w:val="00517A72"/>
    <w:rsid w:val="00517E26"/>
    <w:rsid w:val="005204F6"/>
    <w:rsid w:val="00521001"/>
    <w:rsid w:val="00521ED2"/>
    <w:rsid w:val="005222A7"/>
    <w:rsid w:val="00523372"/>
    <w:rsid w:val="00523C2B"/>
    <w:rsid w:val="00523D42"/>
    <w:rsid w:val="00523FBA"/>
    <w:rsid w:val="005243A6"/>
    <w:rsid w:val="005252DC"/>
    <w:rsid w:val="0052600C"/>
    <w:rsid w:val="0052613A"/>
    <w:rsid w:val="00526512"/>
    <w:rsid w:val="00526EB4"/>
    <w:rsid w:val="00526EF6"/>
    <w:rsid w:val="00531476"/>
    <w:rsid w:val="00531718"/>
    <w:rsid w:val="00532A9A"/>
    <w:rsid w:val="00532B35"/>
    <w:rsid w:val="005343E1"/>
    <w:rsid w:val="00534CB0"/>
    <w:rsid w:val="00535416"/>
    <w:rsid w:val="005364EF"/>
    <w:rsid w:val="005375B2"/>
    <w:rsid w:val="005410E2"/>
    <w:rsid w:val="00541818"/>
    <w:rsid w:val="005434ED"/>
    <w:rsid w:val="00543704"/>
    <w:rsid w:val="00543DCB"/>
    <w:rsid w:val="0054447F"/>
    <w:rsid w:val="00544EE4"/>
    <w:rsid w:val="00546AB1"/>
    <w:rsid w:val="00546F75"/>
    <w:rsid w:val="00550069"/>
    <w:rsid w:val="0055104D"/>
    <w:rsid w:val="0055222F"/>
    <w:rsid w:val="005522F5"/>
    <w:rsid w:val="00552578"/>
    <w:rsid w:val="00553682"/>
    <w:rsid w:val="005536C4"/>
    <w:rsid w:val="0055370D"/>
    <w:rsid w:val="00553885"/>
    <w:rsid w:val="00553CED"/>
    <w:rsid w:val="005542A1"/>
    <w:rsid w:val="005548DB"/>
    <w:rsid w:val="00555784"/>
    <w:rsid w:val="0055736F"/>
    <w:rsid w:val="0055740B"/>
    <w:rsid w:val="00557C66"/>
    <w:rsid w:val="00561912"/>
    <w:rsid w:val="00561EEC"/>
    <w:rsid w:val="00562298"/>
    <w:rsid w:val="0056278C"/>
    <w:rsid w:val="00563466"/>
    <w:rsid w:val="0056348E"/>
    <w:rsid w:val="005635B8"/>
    <w:rsid w:val="00563EDD"/>
    <w:rsid w:val="00564134"/>
    <w:rsid w:val="0056436E"/>
    <w:rsid w:val="00564414"/>
    <w:rsid w:val="005653EA"/>
    <w:rsid w:val="00565565"/>
    <w:rsid w:val="005659DF"/>
    <w:rsid w:val="0056601E"/>
    <w:rsid w:val="005667F1"/>
    <w:rsid w:val="00566E9F"/>
    <w:rsid w:val="0056764C"/>
    <w:rsid w:val="00567AAD"/>
    <w:rsid w:val="005704B6"/>
    <w:rsid w:val="00571B5A"/>
    <w:rsid w:val="00572A3D"/>
    <w:rsid w:val="0057349D"/>
    <w:rsid w:val="005754AC"/>
    <w:rsid w:val="00576354"/>
    <w:rsid w:val="00577258"/>
    <w:rsid w:val="0058117D"/>
    <w:rsid w:val="005814AD"/>
    <w:rsid w:val="00582615"/>
    <w:rsid w:val="00582EEE"/>
    <w:rsid w:val="00584D70"/>
    <w:rsid w:val="005861B6"/>
    <w:rsid w:val="005902A9"/>
    <w:rsid w:val="00591265"/>
    <w:rsid w:val="00591397"/>
    <w:rsid w:val="0059150B"/>
    <w:rsid w:val="00592C09"/>
    <w:rsid w:val="00593CBC"/>
    <w:rsid w:val="00595626"/>
    <w:rsid w:val="005A019D"/>
    <w:rsid w:val="005A05FD"/>
    <w:rsid w:val="005A0F67"/>
    <w:rsid w:val="005A1008"/>
    <w:rsid w:val="005A2986"/>
    <w:rsid w:val="005A2B43"/>
    <w:rsid w:val="005A3A7E"/>
    <w:rsid w:val="005A3BD0"/>
    <w:rsid w:val="005A3BEF"/>
    <w:rsid w:val="005A3C25"/>
    <w:rsid w:val="005A460A"/>
    <w:rsid w:val="005A5FDB"/>
    <w:rsid w:val="005A6B54"/>
    <w:rsid w:val="005A72F9"/>
    <w:rsid w:val="005A7318"/>
    <w:rsid w:val="005A73F7"/>
    <w:rsid w:val="005A7C74"/>
    <w:rsid w:val="005B0E89"/>
    <w:rsid w:val="005B1360"/>
    <w:rsid w:val="005B190B"/>
    <w:rsid w:val="005B34E6"/>
    <w:rsid w:val="005B4356"/>
    <w:rsid w:val="005B4538"/>
    <w:rsid w:val="005B5998"/>
    <w:rsid w:val="005B63AC"/>
    <w:rsid w:val="005B6638"/>
    <w:rsid w:val="005B670E"/>
    <w:rsid w:val="005B71AC"/>
    <w:rsid w:val="005C1EFD"/>
    <w:rsid w:val="005C324E"/>
    <w:rsid w:val="005C39EC"/>
    <w:rsid w:val="005C405D"/>
    <w:rsid w:val="005C4690"/>
    <w:rsid w:val="005C4CB9"/>
    <w:rsid w:val="005C5B99"/>
    <w:rsid w:val="005C6555"/>
    <w:rsid w:val="005C7724"/>
    <w:rsid w:val="005D0201"/>
    <w:rsid w:val="005D06B8"/>
    <w:rsid w:val="005D14F5"/>
    <w:rsid w:val="005D1C0F"/>
    <w:rsid w:val="005D2C2B"/>
    <w:rsid w:val="005D2D4C"/>
    <w:rsid w:val="005D35D0"/>
    <w:rsid w:val="005D3860"/>
    <w:rsid w:val="005D51A0"/>
    <w:rsid w:val="005D51FE"/>
    <w:rsid w:val="005D5E9A"/>
    <w:rsid w:val="005D63F2"/>
    <w:rsid w:val="005D6736"/>
    <w:rsid w:val="005D6888"/>
    <w:rsid w:val="005D6BCD"/>
    <w:rsid w:val="005D6BF1"/>
    <w:rsid w:val="005D7DE1"/>
    <w:rsid w:val="005E0793"/>
    <w:rsid w:val="005E2780"/>
    <w:rsid w:val="005E2BC4"/>
    <w:rsid w:val="005E3157"/>
    <w:rsid w:val="005E31AA"/>
    <w:rsid w:val="005E37AF"/>
    <w:rsid w:val="005E41A8"/>
    <w:rsid w:val="005E53B3"/>
    <w:rsid w:val="005E6456"/>
    <w:rsid w:val="005E6696"/>
    <w:rsid w:val="005E70D0"/>
    <w:rsid w:val="005F01E3"/>
    <w:rsid w:val="005F0568"/>
    <w:rsid w:val="005F2646"/>
    <w:rsid w:val="005F2E8B"/>
    <w:rsid w:val="005F37E0"/>
    <w:rsid w:val="005F4992"/>
    <w:rsid w:val="005F4D6A"/>
    <w:rsid w:val="005F53B2"/>
    <w:rsid w:val="005F6C18"/>
    <w:rsid w:val="005F7D89"/>
    <w:rsid w:val="006009BA"/>
    <w:rsid w:val="00601A3E"/>
    <w:rsid w:val="00601BC3"/>
    <w:rsid w:val="00602ED6"/>
    <w:rsid w:val="006030F7"/>
    <w:rsid w:val="00603598"/>
    <w:rsid w:val="00604BDC"/>
    <w:rsid w:val="00605B2C"/>
    <w:rsid w:val="00605E04"/>
    <w:rsid w:val="00613946"/>
    <w:rsid w:val="00614804"/>
    <w:rsid w:val="00614F2A"/>
    <w:rsid w:val="0061510C"/>
    <w:rsid w:val="00615804"/>
    <w:rsid w:val="00616157"/>
    <w:rsid w:val="00616828"/>
    <w:rsid w:val="00616E13"/>
    <w:rsid w:val="006176A5"/>
    <w:rsid w:val="006204F2"/>
    <w:rsid w:val="00621583"/>
    <w:rsid w:val="00621B79"/>
    <w:rsid w:val="006224F0"/>
    <w:rsid w:val="00622743"/>
    <w:rsid w:val="00622FF3"/>
    <w:rsid w:val="0062372B"/>
    <w:rsid w:val="006249A7"/>
    <w:rsid w:val="00626028"/>
    <w:rsid w:val="00627AAF"/>
    <w:rsid w:val="00632277"/>
    <w:rsid w:val="00632896"/>
    <w:rsid w:val="006332A4"/>
    <w:rsid w:val="00633A6E"/>
    <w:rsid w:val="00634502"/>
    <w:rsid w:val="00634F70"/>
    <w:rsid w:val="006353BD"/>
    <w:rsid w:val="0063624A"/>
    <w:rsid w:val="0063635C"/>
    <w:rsid w:val="006367F0"/>
    <w:rsid w:val="00637042"/>
    <w:rsid w:val="00637744"/>
    <w:rsid w:val="0064180B"/>
    <w:rsid w:val="00641844"/>
    <w:rsid w:val="00641922"/>
    <w:rsid w:val="0064199A"/>
    <w:rsid w:val="0064199F"/>
    <w:rsid w:val="00643404"/>
    <w:rsid w:val="0064415A"/>
    <w:rsid w:val="00645605"/>
    <w:rsid w:val="00647623"/>
    <w:rsid w:val="0065037A"/>
    <w:rsid w:val="00650C4F"/>
    <w:rsid w:val="006514D9"/>
    <w:rsid w:val="006539A1"/>
    <w:rsid w:val="00653D4D"/>
    <w:rsid w:val="00655128"/>
    <w:rsid w:val="006559F5"/>
    <w:rsid w:val="00655BDD"/>
    <w:rsid w:val="00655C3D"/>
    <w:rsid w:val="00656811"/>
    <w:rsid w:val="0065793D"/>
    <w:rsid w:val="00660436"/>
    <w:rsid w:val="0066187E"/>
    <w:rsid w:val="00663306"/>
    <w:rsid w:val="0066341D"/>
    <w:rsid w:val="00663934"/>
    <w:rsid w:val="00663B72"/>
    <w:rsid w:val="006659E2"/>
    <w:rsid w:val="00665C20"/>
    <w:rsid w:val="006671EE"/>
    <w:rsid w:val="006705E4"/>
    <w:rsid w:val="00671550"/>
    <w:rsid w:val="006715C9"/>
    <w:rsid w:val="00672DBF"/>
    <w:rsid w:val="00672F55"/>
    <w:rsid w:val="00674BEB"/>
    <w:rsid w:val="00674FAE"/>
    <w:rsid w:val="006775D2"/>
    <w:rsid w:val="0067773A"/>
    <w:rsid w:val="0067787B"/>
    <w:rsid w:val="00681651"/>
    <w:rsid w:val="006825FA"/>
    <w:rsid w:val="00682BD3"/>
    <w:rsid w:val="006835F7"/>
    <w:rsid w:val="00683835"/>
    <w:rsid w:val="00683870"/>
    <w:rsid w:val="00683DE4"/>
    <w:rsid w:val="00683FF6"/>
    <w:rsid w:val="00684D88"/>
    <w:rsid w:val="00684E03"/>
    <w:rsid w:val="006854EB"/>
    <w:rsid w:val="00685998"/>
    <w:rsid w:val="006861E6"/>
    <w:rsid w:val="0068731C"/>
    <w:rsid w:val="0068737E"/>
    <w:rsid w:val="00687A0D"/>
    <w:rsid w:val="00687CBF"/>
    <w:rsid w:val="00691946"/>
    <w:rsid w:val="00691C9D"/>
    <w:rsid w:val="006925A6"/>
    <w:rsid w:val="0069332E"/>
    <w:rsid w:val="00693C8F"/>
    <w:rsid w:val="00694050"/>
    <w:rsid w:val="00694933"/>
    <w:rsid w:val="006950F2"/>
    <w:rsid w:val="0069629E"/>
    <w:rsid w:val="0069651B"/>
    <w:rsid w:val="006967EC"/>
    <w:rsid w:val="00696848"/>
    <w:rsid w:val="00697C40"/>
    <w:rsid w:val="006A017E"/>
    <w:rsid w:val="006A04B1"/>
    <w:rsid w:val="006A04E8"/>
    <w:rsid w:val="006A26E6"/>
    <w:rsid w:val="006A46A7"/>
    <w:rsid w:val="006A47C4"/>
    <w:rsid w:val="006A5AD0"/>
    <w:rsid w:val="006A5D61"/>
    <w:rsid w:val="006A6942"/>
    <w:rsid w:val="006A76F3"/>
    <w:rsid w:val="006A76F6"/>
    <w:rsid w:val="006A7715"/>
    <w:rsid w:val="006A7B90"/>
    <w:rsid w:val="006A7DB2"/>
    <w:rsid w:val="006A7DE0"/>
    <w:rsid w:val="006B0AAA"/>
    <w:rsid w:val="006B0CC8"/>
    <w:rsid w:val="006B0F06"/>
    <w:rsid w:val="006B118C"/>
    <w:rsid w:val="006B2060"/>
    <w:rsid w:val="006B37A9"/>
    <w:rsid w:val="006B42E4"/>
    <w:rsid w:val="006B64C1"/>
    <w:rsid w:val="006C0C1B"/>
    <w:rsid w:val="006C1063"/>
    <w:rsid w:val="006C1DC2"/>
    <w:rsid w:val="006C2C49"/>
    <w:rsid w:val="006C3490"/>
    <w:rsid w:val="006C407C"/>
    <w:rsid w:val="006C4EAA"/>
    <w:rsid w:val="006C6688"/>
    <w:rsid w:val="006C7240"/>
    <w:rsid w:val="006C78F3"/>
    <w:rsid w:val="006D011A"/>
    <w:rsid w:val="006D2C82"/>
    <w:rsid w:val="006D3528"/>
    <w:rsid w:val="006D426C"/>
    <w:rsid w:val="006D4C45"/>
    <w:rsid w:val="006D5315"/>
    <w:rsid w:val="006D60E7"/>
    <w:rsid w:val="006D682F"/>
    <w:rsid w:val="006D68A0"/>
    <w:rsid w:val="006D68D1"/>
    <w:rsid w:val="006D7335"/>
    <w:rsid w:val="006D73AB"/>
    <w:rsid w:val="006D7CEE"/>
    <w:rsid w:val="006E0514"/>
    <w:rsid w:val="006E06DD"/>
    <w:rsid w:val="006E2EB1"/>
    <w:rsid w:val="006E2F33"/>
    <w:rsid w:val="006E35A0"/>
    <w:rsid w:val="006E4ACD"/>
    <w:rsid w:val="006E4BD9"/>
    <w:rsid w:val="006E5365"/>
    <w:rsid w:val="006E5833"/>
    <w:rsid w:val="006E6DFD"/>
    <w:rsid w:val="006E6F47"/>
    <w:rsid w:val="006F1A88"/>
    <w:rsid w:val="006F1FFE"/>
    <w:rsid w:val="006F21C7"/>
    <w:rsid w:val="006F22D3"/>
    <w:rsid w:val="006F2ABF"/>
    <w:rsid w:val="006F385A"/>
    <w:rsid w:val="006F678B"/>
    <w:rsid w:val="006F744D"/>
    <w:rsid w:val="0070033F"/>
    <w:rsid w:val="00700F1C"/>
    <w:rsid w:val="00700F35"/>
    <w:rsid w:val="00702772"/>
    <w:rsid w:val="00703701"/>
    <w:rsid w:val="007037A2"/>
    <w:rsid w:val="00704168"/>
    <w:rsid w:val="0070424D"/>
    <w:rsid w:val="00704D74"/>
    <w:rsid w:val="00704EC2"/>
    <w:rsid w:val="00705F5E"/>
    <w:rsid w:val="0070650A"/>
    <w:rsid w:val="0070753A"/>
    <w:rsid w:val="00707D51"/>
    <w:rsid w:val="007116E3"/>
    <w:rsid w:val="007118EA"/>
    <w:rsid w:val="00712C04"/>
    <w:rsid w:val="00712C33"/>
    <w:rsid w:val="007141EF"/>
    <w:rsid w:val="00714733"/>
    <w:rsid w:val="00714867"/>
    <w:rsid w:val="00714A10"/>
    <w:rsid w:val="00714A2F"/>
    <w:rsid w:val="00715C2A"/>
    <w:rsid w:val="007163E2"/>
    <w:rsid w:val="007175F2"/>
    <w:rsid w:val="00720A69"/>
    <w:rsid w:val="00720F98"/>
    <w:rsid w:val="0072146B"/>
    <w:rsid w:val="0072174D"/>
    <w:rsid w:val="00721E01"/>
    <w:rsid w:val="00722080"/>
    <w:rsid w:val="0072248F"/>
    <w:rsid w:val="00722D31"/>
    <w:rsid w:val="007235ED"/>
    <w:rsid w:val="00723A2F"/>
    <w:rsid w:val="00723AE8"/>
    <w:rsid w:val="00724F31"/>
    <w:rsid w:val="00726C24"/>
    <w:rsid w:val="007278BD"/>
    <w:rsid w:val="007318D7"/>
    <w:rsid w:val="00732EDB"/>
    <w:rsid w:val="00733716"/>
    <w:rsid w:val="00733F82"/>
    <w:rsid w:val="0073489F"/>
    <w:rsid w:val="007352D8"/>
    <w:rsid w:val="00736042"/>
    <w:rsid w:val="0073701C"/>
    <w:rsid w:val="00737547"/>
    <w:rsid w:val="007377A6"/>
    <w:rsid w:val="0074043A"/>
    <w:rsid w:val="00740559"/>
    <w:rsid w:val="00742CDE"/>
    <w:rsid w:val="00742D13"/>
    <w:rsid w:val="00743143"/>
    <w:rsid w:val="007432CB"/>
    <w:rsid w:val="00744A0A"/>
    <w:rsid w:val="00744E1F"/>
    <w:rsid w:val="00746909"/>
    <w:rsid w:val="007473B4"/>
    <w:rsid w:val="007474B9"/>
    <w:rsid w:val="00750C0B"/>
    <w:rsid w:val="00750F49"/>
    <w:rsid w:val="007535DC"/>
    <w:rsid w:val="007537D5"/>
    <w:rsid w:val="00753C13"/>
    <w:rsid w:val="00753DCD"/>
    <w:rsid w:val="00754EDE"/>
    <w:rsid w:val="00754F25"/>
    <w:rsid w:val="00757595"/>
    <w:rsid w:val="00760254"/>
    <w:rsid w:val="00761966"/>
    <w:rsid w:val="00761984"/>
    <w:rsid w:val="00761E8A"/>
    <w:rsid w:val="0076223A"/>
    <w:rsid w:val="00763F21"/>
    <w:rsid w:val="00765043"/>
    <w:rsid w:val="00765CB4"/>
    <w:rsid w:val="007671F4"/>
    <w:rsid w:val="00767E2A"/>
    <w:rsid w:val="00770E88"/>
    <w:rsid w:val="007716E2"/>
    <w:rsid w:val="0077259F"/>
    <w:rsid w:val="00773253"/>
    <w:rsid w:val="00773F0B"/>
    <w:rsid w:val="007745BA"/>
    <w:rsid w:val="00774995"/>
    <w:rsid w:val="00774CA9"/>
    <w:rsid w:val="007771F7"/>
    <w:rsid w:val="007773CC"/>
    <w:rsid w:val="00777624"/>
    <w:rsid w:val="007778AF"/>
    <w:rsid w:val="00777DB5"/>
    <w:rsid w:val="00777E7D"/>
    <w:rsid w:val="00780B31"/>
    <w:rsid w:val="00780BFA"/>
    <w:rsid w:val="007812AD"/>
    <w:rsid w:val="00782A91"/>
    <w:rsid w:val="00782F55"/>
    <w:rsid w:val="007831AB"/>
    <w:rsid w:val="007836B0"/>
    <w:rsid w:val="00784090"/>
    <w:rsid w:val="007845D8"/>
    <w:rsid w:val="00784884"/>
    <w:rsid w:val="00785869"/>
    <w:rsid w:val="00786BA6"/>
    <w:rsid w:val="0078700A"/>
    <w:rsid w:val="007871F9"/>
    <w:rsid w:val="00787E03"/>
    <w:rsid w:val="00791FBE"/>
    <w:rsid w:val="00792AC2"/>
    <w:rsid w:val="00794115"/>
    <w:rsid w:val="00794805"/>
    <w:rsid w:val="00794F5C"/>
    <w:rsid w:val="00795BD8"/>
    <w:rsid w:val="0079691F"/>
    <w:rsid w:val="007A03B2"/>
    <w:rsid w:val="007A0606"/>
    <w:rsid w:val="007A0F11"/>
    <w:rsid w:val="007A1403"/>
    <w:rsid w:val="007A1476"/>
    <w:rsid w:val="007A18EB"/>
    <w:rsid w:val="007A2115"/>
    <w:rsid w:val="007A3760"/>
    <w:rsid w:val="007A3875"/>
    <w:rsid w:val="007A4846"/>
    <w:rsid w:val="007A5F25"/>
    <w:rsid w:val="007A6338"/>
    <w:rsid w:val="007A6889"/>
    <w:rsid w:val="007A6DEA"/>
    <w:rsid w:val="007A7813"/>
    <w:rsid w:val="007B1543"/>
    <w:rsid w:val="007B193C"/>
    <w:rsid w:val="007B1B8B"/>
    <w:rsid w:val="007B4C4D"/>
    <w:rsid w:val="007B4CED"/>
    <w:rsid w:val="007B63FB"/>
    <w:rsid w:val="007B6729"/>
    <w:rsid w:val="007B6C2A"/>
    <w:rsid w:val="007B6C83"/>
    <w:rsid w:val="007B6D0E"/>
    <w:rsid w:val="007C0C07"/>
    <w:rsid w:val="007C12BE"/>
    <w:rsid w:val="007C12E6"/>
    <w:rsid w:val="007C157A"/>
    <w:rsid w:val="007C23F2"/>
    <w:rsid w:val="007C2FEC"/>
    <w:rsid w:val="007C34C3"/>
    <w:rsid w:val="007C70F6"/>
    <w:rsid w:val="007C7A52"/>
    <w:rsid w:val="007C7E8F"/>
    <w:rsid w:val="007D090B"/>
    <w:rsid w:val="007D1D86"/>
    <w:rsid w:val="007D1F63"/>
    <w:rsid w:val="007D260D"/>
    <w:rsid w:val="007D330D"/>
    <w:rsid w:val="007D33AC"/>
    <w:rsid w:val="007D37DB"/>
    <w:rsid w:val="007D3D28"/>
    <w:rsid w:val="007D45DD"/>
    <w:rsid w:val="007D57B2"/>
    <w:rsid w:val="007D583B"/>
    <w:rsid w:val="007D64F1"/>
    <w:rsid w:val="007D6914"/>
    <w:rsid w:val="007D6B92"/>
    <w:rsid w:val="007D6CCD"/>
    <w:rsid w:val="007D6ED7"/>
    <w:rsid w:val="007D7891"/>
    <w:rsid w:val="007D799F"/>
    <w:rsid w:val="007E0119"/>
    <w:rsid w:val="007E02EC"/>
    <w:rsid w:val="007E04DC"/>
    <w:rsid w:val="007E0FBC"/>
    <w:rsid w:val="007E1CC6"/>
    <w:rsid w:val="007E2D73"/>
    <w:rsid w:val="007E2EE4"/>
    <w:rsid w:val="007E3005"/>
    <w:rsid w:val="007E4665"/>
    <w:rsid w:val="007E5089"/>
    <w:rsid w:val="007E556B"/>
    <w:rsid w:val="007E58DF"/>
    <w:rsid w:val="007E65AF"/>
    <w:rsid w:val="007E6AFC"/>
    <w:rsid w:val="007F0ADD"/>
    <w:rsid w:val="007F2AC0"/>
    <w:rsid w:val="007F2FF6"/>
    <w:rsid w:val="007F395A"/>
    <w:rsid w:val="007F5825"/>
    <w:rsid w:val="007F5B91"/>
    <w:rsid w:val="007F61F0"/>
    <w:rsid w:val="007F6C77"/>
    <w:rsid w:val="007F79D9"/>
    <w:rsid w:val="00800AD8"/>
    <w:rsid w:val="008011CA"/>
    <w:rsid w:val="008013DF"/>
    <w:rsid w:val="00801763"/>
    <w:rsid w:val="00801D1E"/>
    <w:rsid w:val="00802BAB"/>
    <w:rsid w:val="00803403"/>
    <w:rsid w:val="0080352B"/>
    <w:rsid w:val="00803862"/>
    <w:rsid w:val="008038D7"/>
    <w:rsid w:val="00804049"/>
    <w:rsid w:val="0080463A"/>
    <w:rsid w:val="00804A23"/>
    <w:rsid w:val="0080588F"/>
    <w:rsid w:val="008060D7"/>
    <w:rsid w:val="008070C0"/>
    <w:rsid w:val="0080757E"/>
    <w:rsid w:val="00807AF4"/>
    <w:rsid w:val="00810B0C"/>
    <w:rsid w:val="00810FED"/>
    <w:rsid w:val="00811E32"/>
    <w:rsid w:val="008122DF"/>
    <w:rsid w:val="0081258C"/>
    <w:rsid w:val="008126A1"/>
    <w:rsid w:val="00814E77"/>
    <w:rsid w:val="00815A94"/>
    <w:rsid w:val="00816F0C"/>
    <w:rsid w:val="0081789F"/>
    <w:rsid w:val="00817BAF"/>
    <w:rsid w:val="008201BD"/>
    <w:rsid w:val="008206EB"/>
    <w:rsid w:val="00820984"/>
    <w:rsid w:val="00820B9E"/>
    <w:rsid w:val="00820E38"/>
    <w:rsid w:val="0082122D"/>
    <w:rsid w:val="00821A27"/>
    <w:rsid w:val="00822B70"/>
    <w:rsid w:val="00823661"/>
    <w:rsid w:val="0082369F"/>
    <w:rsid w:val="008237A8"/>
    <w:rsid w:val="0082498B"/>
    <w:rsid w:val="00824D30"/>
    <w:rsid w:val="008258F2"/>
    <w:rsid w:val="00825E27"/>
    <w:rsid w:val="0082763B"/>
    <w:rsid w:val="00830236"/>
    <w:rsid w:val="0083050B"/>
    <w:rsid w:val="008309B3"/>
    <w:rsid w:val="00830DC4"/>
    <w:rsid w:val="00831208"/>
    <w:rsid w:val="00831B94"/>
    <w:rsid w:val="00831F5B"/>
    <w:rsid w:val="008326DC"/>
    <w:rsid w:val="008326EC"/>
    <w:rsid w:val="0083314E"/>
    <w:rsid w:val="00833927"/>
    <w:rsid w:val="00833963"/>
    <w:rsid w:val="00833F3C"/>
    <w:rsid w:val="00833F56"/>
    <w:rsid w:val="008341E8"/>
    <w:rsid w:val="00834B72"/>
    <w:rsid w:val="008362F6"/>
    <w:rsid w:val="00836644"/>
    <w:rsid w:val="00836ACB"/>
    <w:rsid w:val="00837E6F"/>
    <w:rsid w:val="008400C8"/>
    <w:rsid w:val="00840AA0"/>
    <w:rsid w:val="008414CC"/>
    <w:rsid w:val="00842118"/>
    <w:rsid w:val="008422E8"/>
    <w:rsid w:val="00842354"/>
    <w:rsid w:val="00843D04"/>
    <w:rsid w:val="008456F0"/>
    <w:rsid w:val="00845707"/>
    <w:rsid w:val="0084793E"/>
    <w:rsid w:val="008502F8"/>
    <w:rsid w:val="008505B4"/>
    <w:rsid w:val="008506A1"/>
    <w:rsid w:val="00851203"/>
    <w:rsid w:val="0085143C"/>
    <w:rsid w:val="008515C3"/>
    <w:rsid w:val="00851952"/>
    <w:rsid w:val="008539FE"/>
    <w:rsid w:val="00854149"/>
    <w:rsid w:val="00855BBE"/>
    <w:rsid w:val="00855E3A"/>
    <w:rsid w:val="00855F5B"/>
    <w:rsid w:val="00856761"/>
    <w:rsid w:val="0085678B"/>
    <w:rsid w:val="00860C20"/>
    <w:rsid w:val="00864231"/>
    <w:rsid w:val="00865814"/>
    <w:rsid w:val="00865DE5"/>
    <w:rsid w:val="00867204"/>
    <w:rsid w:val="008705BB"/>
    <w:rsid w:val="00870AB4"/>
    <w:rsid w:val="00870AC7"/>
    <w:rsid w:val="00870AEE"/>
    <w:rsid w:val="00870E81"/>
    <w:rsid w:val="008712DD"/>
    <w:rsid w:val="00871996"/>
    <w:rsid w:val="00871B6F"/>
    <w:rsid w:val="008738CC"/>
    <w:rsid w:val="00874257"/>
    <w:rsid w:val="0087484B"/>
    <w:rsid w:val="008750EA"/>
    <w:rsid w:val="0087558C"/>
    <w:rsid w:val="0087597F"/>
    <w:rsid w:val="008762AE"/>
    <w:rsid w:val="0087768A"/>
    <w:rsid w:val="0088006E"/>
    <w:rsid w:val="0088036C"/>
    <w:rsid w:val="0088142C"/>
    <w:rsid w:val="00881676"/>
    <w:rsid w:val="00883561"/>
    <w:rsid w:val="00883656"/>
    <w:rsid w:val="00883C40"/>
    <w:rsid w:val="008842DA"/>
    <w:rsid w:val="00884B87"/>
    <w:rsid w:val="0088548B"/>
    <w:rsid w:val="00885983"/>
    <w:rsid w:val="008868A0"/>
    <w:rsid w:val="008873E5"/>
    <w:rsid w:val="0088784A"/>
    <w:rsid w:val="00891C07"/>
    <w:rsid w:val="00892443"/>
    <w:rsid w:val="008926BA"/>
    <w:rsid w:val="00892CB2"/>
    <w:rsid w:val="0089333F"/>
    <w:rsid w:val="0089355D"/>
    <w:rsid w:val="00893874"/>
    <w:rsid w:val="00893B77"/>
    <w:rsid w:val="00894553"/>
    <w:rsid w:val="008946D2"/>
    <w:rsid w:val="0089505B"/>
    <w:rsid w:val="0089595D"/>
    <w:rsid w:val="00896962"/>
    <w:rsid w:val="00897494"/>
    <w:rsid w:val="008A06F6"/>
    <w:rsid w:val="008A093D"/>
    <w:rsid w:val="008A1B81"/>
    <w:rsid w:val="008A38EF"/>
    <w:rsid w:val="008A3D07"/>
    <w:rsid w:val="008A49C2"/>
    <w:rsid w:val="008A50D4"/>
    <w:rsid w:val="008A5926"/>
    <w:rsid w:val="008A67FF"/>
    <w:rsid w:val="008A6AD7"/>
    <w:rsid w:val="008A6BE5"/>
    <w:rsid w:val="008A7AC6"/>
    <w:rsid w:val="008A7C1E"/>
    <w:rsid w:val="008B0AA2"/>
    <w:rsid w:val="008B19DF"/>
    <w:rsid w:val="008B1FCF"/>
    <w:rsid w:val="008B2E0F"/>
    <w:rsid w:val="008B303A"/>
    <w:rsid w:val="008B43BF"/>
    <w:rsid w:val="008B5026"/>
    <w:rsid w:val="008B6288"/>
    <w:rsid w:val="008B70BB"/>
    <w:rsid w:val="008C1846"/>
    <w:rsid w:val="008C29BA"/>
    <w:rsid w:val="008C2B4C"/>
    <w:rsid w:val="008C2D26"/>
    <w:rsid w:val="008C36F3"/>
    <w:rsid w:val="008C3E37"/>
    <w:rsid w:val="008C5101"/>
    <w:rsid w:val="008C51AE"/>
    <w:rsid w:val="008C5C07"/>
    <w:rsid w:val="008C7242"/>
    <w:rsid w:val="008C72ED"/>
    <w:rsid w:val="008D0019"/>
    <w:rsid w:val="008D0ED3"/>
    <w:rsid w:val="008D0F4E"/>
    <w:rsid w:val="008D14E7"/>
    <w:rsid w:val="008D2361"/>
    <w:rsid w:val="008D26BF"/>
    <w:rsid w:val="008D32EC"/>
    <w:rsid w:val="008D3A44"/>
    <w:rsid w:val="008D3DFF"/>
    <w:rsid w:val="008D433B"/>
    <w:rsid w:val="008D47FF"/>
    <w:rsid w:val="008D4986"/>
    <w:rsid w:val="008D5481"/>
    <w:rsid w:val="008D64DE"/>
    <w:rsid w:val="008D6D9E"/>
    <w:rsid w:val="008D6DBD"/>
    <w:rsid w:val="008D79CE"/>
    <w:rsid w:val="008E0868"/>
    <w:rsid w:val="008E0AE6"/>
    <w:rsid w:val="008E12A8"/>
    <w:rsid w:val="008E1528"/>
    <w:rsid w:val="008E189F"/>
    <w:rsid w:val="008E2EAE"/>
    <w:rsid w:val="008E4AF6"/>
    <w:rsid w:val="008E5D66"/>
    <w:rsid w:val="008E6E9C"/>
    <w:rsid w:val="008E79C1"/>
    <w:rsid w:val="008F02E1"/>
    <w:rsid w:val="008F0CC4"/>
    <w:rsid w:val="008F100C"/>
    <w:rsid w:val="008F1F86"/>
    <w:rsid w:val="008F20C6"/>
    <w:rsid w:val="008F2BB6"/>
    <w:rsid w:val="008F2BC0"/>
    <w:rsid w:val="008F2D78"/>
    <w:rsid w:val="008F3199"/>
    <w:rsid w:val="008F362B"/>
    <w:rsid w:val="008F554D"/>
    <w:rsid w:val="008F5901"/>
    <w:rsid w:val="008F5AFB"/>
    <w:rsid w:val="008F66CE"/>
    <w:rsid w:val="008F7DF5"/>
    <w:rsid w:val="00901BBD"/>
    <w:rsid w:val="009046D2"/>
    <w:rsid w:val="00907064"/>
    <w:rsid w:val="009071D7"/>
    <w:rsid w:val="00910864"/>
    <w:rsid w:val="009110E6"/>
    <w:rsid w:val="00911492"/>
    <w:rsid w:val="00911710"/>
    <w:rsid w:val="00911746"/>
    <w:rsid w:val="00912C0C"/>
    <w:rsid w:val="00912EE4"/>
    <w:rsid w:val="009138B3"/>
    <w:rsid w:val="00913CED"/>
    <w:rsid w:val="00914069"/>
    <w:rsid w:val="00915BEC"/>
    <w:rsid w:val="00915E73"/>
    <w:rsid w:val="009160A1"/>
    <w:rsid w:val="009165A7"/>
    <w:rsid w:val="00917BF0"/>
    <w:rsid w:val="00920ABE"/>
    <w:rsid w:val="00921523"/>
    <w:rsid w:val="00923AE1"/>
    <w:rsid w:val="00923C4F"/>
    <w:rsid w:val="00923FC3"/>
    <w:rsid w:val="00924428"/>
    <w:rsid w:val="009244C1"/>
    <w:rsid w:val="009255D4"/>
    <w:rsid w:val="00925D0C"/>
    <w:rsid w:val="00925E2E"/>
    <w:rsid w:val="00925F8D"/>
    <w:rsid w:val="00926F2F"/>
    <w:rsid w:val="009274E4"/>
    <w:rsid w:val="009278ED"/>
    <w:rsid w:val="00927D01"/>
    <w:rsid w:val="00927F0B"/>
    <w:rsid w:val="00927FBB"/>
    <w:rsid w:val="009315BC"/>
    <w:rsid w:val="009319A0"/>
    <w:rsid w:val="00932105"/>
    <w:rsid w:val="0093234A"/>
    <w:rsid w:val="00933482"/>
    <w:rsid w:val="009334EA"/>
    <w:rsid w:val="00933DD2"/>
    <w:rsid w:val="00934999"/>
    <w:rsid w:val="00934C29"/>
    <w:rsid w:val="00934FBA"/>
    <w:rsid w:val="009355D1"/>
    <w:rsid w:val="00935F01"/>
    <w:rsid w:val="00937C16"/>
    <w:rsid w:val="00941416"/>
    <w:rsid w:val="009419D6"/>
    <w:rsid w:val="009431F6"/>
    <w:rsid w:val="00944557"/>
    <w:rsid w:val="00945D64"/>
    <w:rsid w:val="0094621F"/>
    <w:rsid w:val="00946E6B"/>
    <w:rsid w:val="00947475"/>
    <w:rsid w:val="00947A6D"/>
    <w:rsid w:val="00947C01"/>
    <w:rsid w:val="009503CE"/>
    <w:rsid w:val="009507B9"/>
    <w:rsid w:val="009509DD"/>
    <w:rsid w:val="009514F2"/>
    <w:rsid w:val="00951CD0"/>
    <w:rsid w:val="00955F65"/>
    <w:rsid w:val="00956F90"/>
    <w:rsid w:val="00957538"/>
    <w:rsid w:val="0095784A"/>
    <w:rsid w:val="00960EEF"/>
    <w:rsid w:val="009637AA"/>
    <w:rsid w:val="00964474"/>
    <w:rsid w:val="00966674"/>
    <w:rsid w:val="00966D17"/>
    <w:rsid w:val="00970B24"/>
    <w:rsid w:val="00971238"/>
    <w:rsid w:val="00971D24"/>
    <w:rsid w:val="009723E7"/>
    <w:rsid w:val="0097265B"/>
    <w:rsid w:val="00972DBB"/>
    <w:rsid w:val="0097432A"/>
    <w:rsid w:val="00974799"/>
    <w:rsid w:val="00974854"/>
    <w:rsid w:val="009752D2"/>
    <w:rsid w:val="0097796C"/>
    <w:rsid w:val="00977DDA"/>
    <w:rsid w:val="009803AE"/>
    <w:rsid w:val="00980DE0"/>
    <w:rsid w:val="009816FB"/>
    <w:rsid w:val="00983205"/>
    <w:rsid w:val="00983AA8"/>
    <w:rsid w:val="00984F7F"/>
    <w:rsid w:val="00985845"/>
    <w:rsid w:val="00986160"/>
    <w:rsid w:val="00986189"/>
    <w:rsid w:val="00986210"/>
    <w:rsid w:val="00986B69"/>
    <w:rsid w:val="0098793D"/>
    <w:rsid w:val="00990456"/>
    <w:rsid w:val="00990745"/>
    <w:rsid w:val="00990805"/>
    <w:rsid w:val="009911AC"/>
    <w:rsid w:val="00991C23"/>
    <w:rsid w:val="00991D19"/>
    <w:rsid w:val="00991E00"/>
    <w:rsid w:val="009921A4"/>
    <w:rsid w:val="00993CDB"/>
    <w:rsid w:val="00994576"/>
    <w:rsid w:val="00994B35"/>
    <w:rsid w:val="009952FA"/>
    <w:rsid w:val="009961A4"/>
    <w:rsid w:val="00996214"/>
    <w:rsid w:val="00996EEE"/>
    <w:rsid w:val="009979E8"/>
    <w:rsid w:val="009A0BB6"/>
    <w:rsid w:val="009A120E"/>
    <w:rsid w:val="009A1339"/>
    <w:rsid w:val="009A2F2C"/>
    <w:rsid w:val="009A32EE"/>
    <w:rsid w:val="009A367F"/>
    <w:rsid w:val="009A3BAE"/>
    <w:rsid w:val="009A5EEB"/>
    <w:rsid w:val="009B01E7"/>
    <w:rsid w:val="009B0FCB"/>
    <w:rsid w:val="009B164F"/>
    <w:rsid w:val="009B1FAE"/>
    <w:rsid w:val="009B287B"/>
    <w:rsid w:val="009B2B63"/>
    <w:rsid w:val="009B31F4"/>
    <w:rsid w:val="009B3555"/>
    <w:rsid w:val="009B442D"/>
    <w:rsid w:val="009B53D6"/>
    <w:rsid w:val="009B5922"/>
    <w:rsid w:val="009B62C0"/>
    <w:rsid w:val="009B6999"/>
    <w:rsid w:val="009B6B0E"/>
    <w:rsid w:val="009C093E"/>
    <w:rsid w:val="009C0B9D"/>
    <w:rsid w:val="009C1256"/>
    <w:rsid w:val="009C2541"/>
    <w:rsid w:val="009C29FB"/>
    <w:rsid w:val="009C312A"/>
    <w:rsid w:val="009C3B0B"/>
    <w:rsid w:val="009C447E"/>
    <w:rsid w:val="009C4E90"/>
    <w:rsid w:val="009C57B8"/>
    <w:rsid w:val="009C5DAD"/>
    <w:rsid w:val="009C5EB2"/>
    <w:rsid w:val="009C69C3"/>
    <w:rsid w:val="009C785F"/>
    <w:rsid w:val="009C7905"/>
    <w:rsid w:val="009D1B23"/>
    <w:rsid w:val="009D2065"/>
    <w:rsid w:val="009D34E2"/>
    <w:rsid w:val="009D4017"/>
    <w:rsid w:val="009D49AE"/>
    <w:rsid w:val="009D4F1F"/>
    <w:rsid w:val="009D5045"/>
    <w:rsid w:val="009D68B8"/>
    <w:rsid w:val="009D6EEA"/>
    <w:rsid w:val="009D762B"/>
    <w:rsid w:val="009E152B"/>
    <w:rsid w:val="009E2B66"/>
    <w:rsid w:val="009E482D"/>
    <w:rsid w:val="009E513A"/>
    <w:rsid w:val="009E568B"/>
    <w:rsid w:val="009E74F3"/>
    <w:rsid w:val="009E7E24"/>
    <w:rsid w:val="009F0A70"/>
    <w:rsid w:val="009F0D01"/>
    <w:rsid w:val="009F0EE6"/>
    <w:rsid w:val="009F14A2"/>
    <w:rsid w:val="009F1FAF"/>
    <w:rsid w:val="009F31B6"/>
    <w:rsid w:val="009F52EF"/>
    <w:rsid w:val="009F53CE"/>
    <w:rsid w:val="009F5415"/>
    <w:rsid w:val="009F7B01"/>
    <w:rsid w:val="009F7F75"/>
    <w:rsid w:val="00A00EBD"/>
    <w:rsid w:val="00A011A2"/>
    <w:rsid w:val="00A01E39"/>
    <w:rsid w:val="00A03B28"/>
    <w:rsid w:val="00A03C66"/>
    <w:rsid w:val="00A040EC"/>
    <w:rsid w:val="00A04294"/>
    <w:rsid w:val="00A06394"/>
    <w:rsid w:val="00A0649A"/>
    <w:rsid w:val="00A065EA"/>
    <w:rsid w:val="00A07D44"/>
    <w:rsid w:val="00A07DF7"/>
    <w:rsid w:val="00A07E56"/>
    <w:rsid w:val="00A120B3"/>
    <w:rsid w:val="00A139FC"/>
    <w:rsid w:val="00A140E8"/>
    <w:rsid w:val="00A143B5"/>
    <w:rsid w:val="00A14775"/>
    <w:rsid w:val="00A14FED"/>
    <w:rsid w:val="00A1552B"/>
    <w:rsid w:val="00A15FBC"/>
    <w:rsid w:val="00A16063"/>
    <w:rsid w:val="00A16240"/>
    <w:rsid w:val="00A17B23"/>
    <w:rsid w:val="00A2044E"/>
    <w:rsid w:val="00A20D20"/>
    <w:rsid w:val="00A20FA7"/>
    <w:rsid w:val="00A21352"/>
    <w:rsid w:val="00A22CC4"/>
    <w:rsid w:val="00A23B7F"/>
    <w:rsid w:val="00A24359"/>
    <w:rsid w:val="00A24C5B"/>
    <w:rsid w:val="00A253C0"/>
    <w:rsid w:val="00A25AF0"/>
    <w:rsid w:val="00A25BF0"/>
    <w:rsid w:val="00A25EFF"/>
    <w:rsid w:val="00A26C04"/>
    <w:rsid w:val="00A30997"/>
    <w:rsid w:val="00A31136"/>
    <w:rsid w:val="00A31A71"/>
    <w:rsid w:val="00A322DB"/>
    <w:rsid w:val="00A3304D"/>
    <w:rsid w:val="00A3398B"/>
    <w:rsid w:val="00A34870"/>
    <w:rsid w:val="00A34C94"/>
    <w:rsid w:val="00A34F39"/>
    <w:rsid w:val="00A36144"/>
    <w:rsid w:val="00A4260B"/>
    <w:rsid w:val="00A4263B"/>
    <w:rsid w:val="00A4292F"/>
    <w:rsid w:val="00A42A47"/>
    <w:rsid w:val="00A43F3E"/>
    <w:rsid w:val="00A44DF2"/>
    <w:rsid w:val="00A452D1"/>
    <w:rsid w:val="00A45E4B"/>
    <w:rsid w:val="00A46C74"/>
    <w:rsid w:val="00A471D2"/>
    <w:rsid w:val="00A479D7"/>
    <w:rsid w:val="00A513F9"/>
    <w:rsid w:val="00A518A5"/>
    <w:rsid w:val="00A518DD"/>
    <w:rsid w:val="00A51C6E"/>
    <w:rsid w:val="00A51CD7"/>
    <w:rsid w:val="00A52DC8"/>
    <w:rsid w:val="00A53545"/>
    <w:rsid w:val="00A548C7"/>
    <w:rsid w:val="00A5572D"/>
    <w:rsid w:val="00A557E3"/>
    <w:rsid w:val="00A57014"/>
    <w:rsid w:val="00A57A7A"/>
    <w:rsid w:val="00A57B15"/>
    <w:rsid w:val="00A6086A"/>
    <w:rsid w:val="00A608C8"/>
    <w:rsid w:val="00A60BFF"/>
    <w:rsid w:val="00A60FE2"/>
    <w:rsid w:val="00A625C1"/>
    <w:rsid w:val="00A639D9"/>
    <w:rsid w:val="00A648B4"/>
    <w:rsid w:val="00A64A30"/>
    <w:rsid w:val="00A65146"/>
    <w:rsid w:val="00A6589E"/>
    <w:rsid w:val="00A66702"/>
    <w:rsid w:val="00A67CF6"/>
    <w:rsid w:val="00A70367"/>
    <w:rsid w:val="00A71E49"/>
    <w:rsid w:val="00A72CDC"/>
    <w:rsid w:val="00A73164"/>
    <w:rsid w:val="00A73EA9"/>
    <w:rsid w:val="00A73FA5"/>
    <w:rsid w:val="00A74687"/>
    <w:rsid w:val="00A746F2"/>
    <w:rsid w:val="00A7485A"/>
    <w:rsid w:val="00A751C9"/>
    <w:rsid w:val="00A7528C"/>
    <w:rsid w:val="00A76AFE"/>
    <w:rsid w:val="00A76EC0"/>
    <w:rsid w:val="00A77A6C"/>
    <w:rsid w:val="00A80EF9"/>
    <w:rsid w:val="00A80F9F"/>
    <w:rsid w:val="00A823F7"/>
    <w:rsid w:val="00A82643"/>
    <w:rsid w:val="00A83471"/>
    <w:rsid w:val="00A839B0"/>
    <w:rsid w:val="00A84059"/>
    <w:rsid w:val="00A85600"/>
    <w:rsid w:val="00A85B7F"/>
    <w:rsid w:val="00A85D86"/>
    <w:rsid w:val="00A8735C"/>
    <w:rsid w:val="00A876FD"/>
    <w:rsid w:val="00A87A90"/>
    <w:rsid w:val="00A87EA9"/>
    <w:rsid w:val="00A87FAF"/>
    <w:rsid w:val="00A9008B"/>
    <w:rsid w:val="00A90889"/>
    <w:rsid w:val="00A90898"/>
    <w:rsid w:val="00A90962"/>
    <w:rsid w:val="00A9382F"/>
    <w:rsid w:val="00A9392F"/>
    <w:rsid w:val="00A96F99"/>
    <w:rsid w:val="00A9720D"/>
    <w:rsid w:val="00AA044E"/>
    <w:rsid w:val="00AA0B8F"/>
    <w:rsid w:val="00AA0BF0"/>
    <w:rsid w:val="00AA1F5E"/>
    <w:rsid w:val="00AA26F4"/>
    <w:rsid w:val="00AA2A3C"/>
    <w:rsid w:val="00AA3C9F"/>
    <w:rsid w:val="00AA45B3"/>
    <w:rsid w:val="00AB0071"/>
    <w:rsid w:val="00AB05B2"/>
    <w:rsid w:val="00AB18BB"/>
    <w:rsid w:val="00AB20FF"/>
    <w:rsid w:val="00AB2499"/>
    <w:rsid w:val="00AB4359"/>
    <w:rsid w:val="00AB45E3"/>
    <w:rsid w:val="00AB4855"/>
    <w:rsid w:val="00AB4DAB"/>
    <w:rsid w:val="00AB5501"/>
    <w:rsid w:val="00AB5D35"/>
    <w:rsid w:val="00AB61AB"/>
    <w:rsid w:val="00AB6862"/>
    <w:rsid w:val="00AB7B2B"/>
    <w:rsid w:val="00AC2C94"/>
    <w:rsid w:val="00AC3B28"/>
    <w:rsid w:val="00AC4F97"/>
    <w:rsid w:val="00AC5021"/>
    <w:rsid w:val="00AC5855"/>
    <w:rsid w:val="00AC591C"/>
    <w:rsid w:val="00AC5AF3"/>
    <w:rsid w:val="00AC65D4"/>
    <w:rsid w:val="00AC6A38"/>
    <w:rsid w:val="00AC6C4F"/>
    <w:rsid w:val="00AC7A9F"/>
    <w:rsid w:val="00AC7FCB"/>
    <w:rsid w:val="00AD0166"/>
    <w:rsid w:val="00AD4E95"/>
    <w:rsid w:val="00AD5F8F"/>
    <w:rsid w:val="00AD63C1"/>
    <w:rsid w:val="00AD6961"/>
    <w:rsid w:val="00AD7347"/>
    <w:rsid w:val="00AD78BC"/>
    <w:rsid w:val="00AE0114"/>
    <w:rsid w:val="00AE0EB2"/>
    <w:rsid w:val="00AE1874"/>
    <w:rsid w:val="00AE2489"/>
    <w:rsid w:val="00AE2FBF"/>
    <w:rsid w:val="00AE35E6"/>
    <w:rsid w:val="00AE3A67"/>
    <w:rsid w:val="00AE4CE2"/>
    <w:rsid w:val="00AE6B7A"/>
    <w:rsid w:val="00AE7688"/>
    <w:rsid w:val="00AE7F96"/>
    <w:rsid w:val="00AF0599"/>
    <w:rsid w:val="00AF1034"/>
    <w:rsid w:val="00AF196F"/>
    <w:rsid w:val="00AF2FE8"/>
    <w:rsid w:val="00AF302C"/>
    <w:rsid w:val="00AF32D5"/>
    <w:rsid w:val="00AF3D71"/>
    <w:rsid w:val="00AF4340"/>
    <w:rsid w:val="00AF51DE"/>
    <w:rsid w:val="00AF57E5"/>
    <w:rsid w:val="00AF6644"/>
    <w:rsid w:val="00AF7DFA"/>
    <w:rsid w:val="00B00D31"/>
    <w:rsid w:val="00B026D8"/>
    <w:rsid w:val="00B05151"/>
    <w:rsid w:val="00B0526E"/>
    <w:rsid w:val="00B061CC"/>
    <w:rsid w:val="00B06489"/>
    <w:rsid w:val="00B07AA1"/>
    <w:rsid w:val="00B07C92"/>
    <w:rsid w:val="00B07D14"/>
    <w:rsid w:val="00B106CA"/>
    <w:rsid w:val="00B10E34"/>
    <w:rsid w:val="00B11997"/>
    <w:rsid w:val="00B131CC"/>
    <w:rsid w:val="00B13E2E"/>
    <w:rsid w:val="00B140B9"/>
    <w:rsid w:val="00B1474F"/>
    <w:rsid w:val="00B1484B"/>
    <w:rsid w:val="00B14909"/>
    <w:rsid w:val="00B14BCF"/>
    <w:rsid w:val="00B14EFF"/>
    <w:rsid w:val="00B1683B"/>
    <w:rsid w:val="00B1732C"/>
    <w:rsid w:val="00B17D6C"/>
    <w:rsid w:val="00B20D3F"/>
    <w:rsid w:val="00B22E48"/>
    <w:rsid w:val="00B233B5"/>
    <w:rsid w:val="00B234B2"/>
    <w:rsid w:val="00B23B72"/>
    <w:rsid w:val="00B23BDB"/>
    <w:rsid w:val="00B2588D"/>
    <w:rsid w:val="00B25B1F"/>
    <w:rsid w:val="00B26921"/>
    <w:rsid w:val="00B26E29"/>
    <w:rsid w:val="00B27A8B"/>
    <w:rsid w:val="00B3015E"/>
    <w:rsid w:val="00B3016A"/>
    <w:rsid w:val="00B32186"/>
    <w:rsid w:val="00B325E2"/>
    <w:rsid w:val="00B325FC"/>
    <w:rsid w:val="00B32A76"/>
    <w:rsid w:val="00B32AF6"/>
    <w:rsid w:val="00B3322E"/>
    <w:rsid w:val="00B33D96"/>
    <w:rsid w:val="00B343D7"/>
    <w:rsid w:val="00B369F1"/>
    <w:rsid w:val="00B36D47"/>
    <w:rsid w:val="00B40A76"/>
    <w:rsid w:val="00B40DD9"/>
    <w:rsid w:val="00B40E2D"/>
    <w:rsid w:val="00B41119"/>
    <w:rsid w:val="00B416C8"/>
    <w:rsid w:val="00B43C6E"/>
    <w:rsid w:val="00B44317"/>
    <w:rsid w:val="00B448C2"/>
    <w:rsid w:val="00B4504B"/>
    <w:rsid w:val="00B45554"/>
    <w:rsid w:val="00B46387"/>
    <w:rsid w:val="00B4691E"/>
    <w:rsid w:val="00B502A9"/>
    <w:rsid w:val="00B50D30"/>
    <w:rsid w:val="00B520B7"/>
    <w:rsid w:val="00B52313"/>
    <w:rsid w:val="00B5272A"/>
    <w:rsid w:val="00B529E8"/>
    <w:rsid w:val="00B52D30"/>
    <w:rsid w:val="00B5443B"/>
    <w:rsid w:val="00B54659"/>
    <w:rsid w:val="00B54C85"/>
    <w:rsid w:val="00B54CD7"/>
    <w:rsid w:val="00B55C1B"/>
    <w:rsid w:val="00B56AB4"/>
    <w:rsid w:val="00B571BF"/>
    <w:rsid w:val="00B57719"/>
    <w:rsid w:val="00B57CE8"/>
    <w:rsid w:val="00B57F41"/>
    <w:rsid w:val="00B60549"/>
    <w:rsid w:val="00B611D9"/>
    <w:rsid w:val="00B6131E"/>
    <w:rsid w:val="00B617D2"/>
    <w:rsid w:val="00B62CEB"/>
    <w:rsid w:val="00B631B1"/>
    <w:rsid w:val="00B6435B"/>
    <w:rsid w:val="00B655CF"/>
    <w:rsid w:val="00B65985"/>
    <w:rsid w:val="00B66C6A"/>
    <w:rsid w:val="00B67443"/>
    <w:rsid w:val="00B70A1E"/>
    <w:rsid w:val="00B70A4F"/>
    <w:rsid w:val="00B71A6F"/>
    <w:rsid w:val="00B71BE6"/>
    <w:rsid w:val="00B724F4"/>
    <w:rsid w:val="00B72E2E"/>
    <w:rsid w:val="00B7364E"/>
    <w:rsid w:val="00B73FDF"/>
    <w:rsid w:val="00B75438"/>
    <w:rsid w:val="00B75A50"/>
    <w:rsid w:val="00B75E79"/>
    <w:rsid w:val="00B769B2"/>
    <w:rsid w:val="00B80D8C"/>
    <w:rsid w:val="00B81044"/>
    <w:rsid w:val="00B81210"/>
    <w:rsid w:val="00B81BF6"/>
    <w:rsid w:val="00B8229D"/>
    <w:rsid w:val="00B828F6"/>
    <w:rsid w:val="00B84005"/>
    <w:rsid w:val="00B84355"/>
    <w:rsid w:val="00B84648"/>
    <w:rsid w:val="00B848B9"/>
    <w:rsid w:val="00B85ABE"/>
    <w:rsid w:val="00B86158"/>
    <w:rsid w:val="00B87038"/>
    <w:rsid w:val="00B90DDA"/>
    <w:rsid w:val="00B91D13"/>
    <w:rsid w:val="00B91D3A"/>
    <w:rsid w:val="00B9210D"/>
    <w:rsid w:val="00B926A0"/>
    <w:rsid w:val="00B95998"/>
    <w:rsid w:val="00B95D1E"/>
    <w:rsid w:val="00B96868"/>
    <w:rsid w:val="00B977AD"/>
    <w:rsid w:val="00B97AB0"/>
    <w:rsid w:val="00BA0BF1"/>
    <w:rsid w:val="00BA221E"/>
    <w:rsid w:val="00BA3E47"/>
    <w:rsid w:val="00BA42FA"/>
    <w:rsid w:val="00BA5172"/>
    <w:rsid w:val="00BA6D09"/>
    <w:rsid w:val="00BA7716"/>
    <w:rsid w:val="00BA7890"/>
    <w:rsid w:val="00BA7E70"/>
    <w:rsid w:val="00BB0264"/>
    <w:rsid w:val="00BB0F42"/>
    <w:rsid w:val="00BB100C"/>
    <w:rsid w:val="00BB1827"/>
    <w:rsid w:val="00BB242C"/>
    <w:rsid w:val="00BB2CF2"/>
    <w:rsid w:val="00BB300E"/>
    <w:rsid w:val="00BB4631"/>
    <w:rsid w:val="00BB58AC"/>
    <w:rsid w:val="00BB7B78"/>
    <w:rsid w:val="00BB7D83"/>
    <w:rsid w:val="00BC0D35"/>
    <w:rsid w:val="00BC1C4C"/>
    <w:rsid w:val="00BC1D3E"/>
    <w:rsid w:val="00BC1D4D"/>
    <w:rsid w:val="00BC243D"/>
    <w:rsid w:val="00BC2495"/>
    <w:rsid w:val="00BC2912"/>
    <w:rsid w:val="00BC360F"/>
    <w:rsid w:val="00BC4721"/>
    <w:rsid w:val="00BC4E9C"/>
    <w:rsid w:val="00BC50CC"/>
    <w:rsid w:val="00BC6863"/>
    <w:rsid w:val="00BC6D8D"/>
    <w:rsid w:val="00BC6ED1"/>
    <w:rsid w:val="00BC786D"/>
    <w:rsid w:val="00BC7A38"/>
    <w:rsid w:val="00BC7AB3"/>
    <w:rsid w:val="00BC7C7F"/>
    <w:rsid w:val="00BD30F3"/>
    <w:rsid w:val="00BD3134"/>
    <w:rsid w:val="00BD3737"/>
    <w:rsid w:val="00BD3E8C"/>
    <w:rsid w:val="00BD43D7"/>
    <w:rsid w:val="00BD556E"/>
    <w:rsid w:val="00BD636C"/>
    <w:rsid w:val="00BD6C31"/>
    <w:rsid w:val="00BE1046"/>
    <w:rsid w:val="00BE10ED"/>
    <w:rsid w:val="00BE232C"/>
    <w:rsid w:val="00BE2EAE"/>
    <w:rsid w:val="00BE39DD"/>
    <w:rsid w:val="00BE420C"/>
    <w:rsid w:val="00BE563B"/>
    <w:rsid w:val="00BE5693"/>
    <w:rsid w:val="00BE5DDF"/>
    <w:rsid w:val="00BE6023"/>
    <w:rsid w:val="00BE6B69"/>
    <w:rsid w:val="00BE7967"/>
    <w:rsid w:val="00BF0493"/>
    <w:rsid w:val="00BF074D"/>
    <w:rsid w:val="00BF0D00"/>
    <w:rsid w:val="00BF1528"/>
    <w:rsid w:val="00BF1EB2"/>
    <w:rsid w:val="00BF2A72"/>
    <w:rsid w:val="00BF2CCD"/>
    <w:rsid w:val="00BF2D06"/>
    <w:rsid w:val="00BF3A61"/>
    <w:rsid w:val="00BF4027"/>
    <w:rsid w:val="00BF42BE"/>
    <w:rsid w:val="00BF47F4"/>
    <w:rsid w:val="00BF4E1C"/>
    <w:rsid w:val="00BF59E6"/>
    <w:rsid w:val="00BF64AD"/>
    <w:rsid w:val="00BF677E"/>
    <w:rsid w:val="00BF69AB"/>
    <w:rsid w:val="00BF7C23"/>
    <w:rsid w:val="00C00A29"/>
    <w:rsid w:val="00C00ACA"/>
    <w:rsid w:val="00C0196C"/>
    <w:rsid w:val="00C01E1B"/>
    <w:rsid w:val="00C0301E"/>
    <w:rsid w:val="00C0342B"/>
    <w:rsid w:val="00C03C30"/>
    <w:rsid w:val="00C056D7"/>
    <w:rsid w:val="00C05AB7"/>
    <w:rsid w:val="00C05E5A"/>
    <w:rsid w:val="00C068EF"/>
    <w:rsid w:val="00C06A71"/>
    <w:rsid w:val="00C06C2F"/>
    <w:rsid w:val="00C07D07"/>
    <w:rsid w:val="00C07D3A"/>
    <w:rsid w:val="00C07E2A"/>
    <w:rsid w:val="00C10813"/>
    <w:rsid w:val="00C10A02"/>
    <w:rsid w:val="00C11CE3"/>
    <w:rsid w:val="00C11D0D"/>
    <w:rsid w:val="00C1241C"/>
    <w:rsid w:val="00C1434A"/>
    <w:rsid w:val="00C1516F"/>
    <w:rsid w:val="00C152D7"/>
    <w:rsid w:val="00C1595D"/>
    <w:rsid w:val="00C15DF4"/>
    <w:rsid w:val="00C165A3"/>
    <w:rsid w:val="00C17E85"/>
    <w:rsid w:val="00C202C4"/>
    <w:rsid w:val="00C204DB"/>
    <w:rsid w:val="00C21578"/>
    <w:rsid w:val="00C22A0C"/>
    <w:rsid w:val="00C22E22"/>
    <w:rsid w:val="00C23191"/>
    <w:rsid w:val="00C242A4"/>
    <w:rsid w:val="00C248D3"/>
    <w:rsid w:val="00C24997"/>
    <w:rsid w:val="00C24C4E"/>
    <w:rsid w:val="00C2579C"/>
    <w:rsid w:val="00C258A6"/>
    <w:rsid w:val="00C260B1"/>
    <w:rsid w:val="00C26A8F"/>
    <w:rsid w:val="00C26C32"/>
    <w:rsid w:val="00C3022B"/>
    <w:rsid w:val="00C317EA"/>
    <w:rsid w:val="00C31F0D"/>
    <w:rsid w:val="00C32647"/>
    <w:rsid w:val="00C3264A"/>
    <w:rsid w:val="00C33488"/>
    <w:rsid w:val="00C33920"/>
    <w:rsid w:val="00C346F9"/>
    <w:rsid w:val="00C35BF6"/>
    <w:rsid w:val="00C41DF1"/>
    <w:rsid w:val="00C45632"/>
    <w:rsid w:val="00C457CA"/>
    <w:rsid w:val="00C46635"/>
    <w:rsid w:val="00C472F0"/>
    <w:rsid w:val="00C47667"/>
    <w:rsid w:val="00C47BB5"/>
    <w:rsid w:val="00C51D30"/>
    <w:rsid w:val="00C532E4"/>
    <w:rsid w:val="00C555B2"/>
    <w:rsid w:val="00C55B2F"/>
    <w:rsid w:val="00C5632E"/>
    <w:rsid w:val="00C576C5"/>
    <w:rsid w:val="00C57D6D"/>
    <w:rsid w:val="00C608C1"/>
    <w:rsid w:val="00C6209A"/>
    <w:rsid w:val="00C6210B"/>
    <w:rsid w:val="00C62618"/>
    <w:rsid w:val="00C62AFC"/>
    <w:rsid w:val="00C63156"/>
    <w:rsid w:val="00C64084"/>
    <w:rsid w:val="00C643B4"/>
    <w:rsid w:val="00C669A0"/>
    <w:rsid w:val="00C66A33"/>
    <w:rsid w:val="00C66F7D"/>
    <w:rsid w:val="00C70B4C"/>
    <w:rsid w:val="00C70C32"/>
    <w:rsid w:val="00C70E48"/>
    <w:rsid w:val="00C71113"/>
    <w:rsid w:val="00C71239"/>
    <w:rsid w:val="00C72465"/>
    <w:rsid w:val="00C728EF"/>
    <w:rsid w:val="00C7387D"/>
    <w:rsid w:val="00C73906"/>
    <w:rsid w:val="00C746F8"/>
    <w:rsid w:val="00C74AEF"/>
    <w:rsid w:val="00C74C3F"/>
    <w:rsid w:val="00C7508C"/>
    <w:rsid w:val="00C75632"/>
    <w:rsid w:val="00C7585F"/>
    <w:rsid w:val="00C75D6B"/>
    <w:rsid w:val="00C763EC"/>
    <w:rsid w:val="00C7698E"/>
    <w:rsid w:val="00C777AD"/>
    <w:rsid w:val="00C80510"/>
    <w:rsid w:val="00C807E3"/>
    <w:rsid w:val="00C80A69"/>
    <w:rsid w:val="00C8133F"/>
    <w:rsid w:val="00C81E03"/>
    <w:rsid w:val="00C81E79"/>
    <w:rsid w:val="00C822FB"/>
    <w:rsid w:val="00C83B30"/>
    <w:rsid w:val="00C84527"/>
    <w:rsid w:val="00C85B39"/>
    <w:rsid w:val="00C8639B"/>
    <w:rsid w:val="00C87758"/>
    <w:rsid w:val="00C91939"/>
    <w:rsid w:val="00C92D0B"/>
    <w:rsid w:val="00C930D9"/>
    <w:rsid w:val="00C932C0"/>
    <w:rsid w:val="00C94656"/>
    <w:rsid w:val="00C946C2"/>
    <w:rsid w:val="00C94DE9"/>
    <w:rsid w:val="00C94FFD"/>
    <w:rsid w:val="00C961BF"/>
    <w:rsid w:val="00CA06CA"/>
    <w:rsid w:val="00CA1E0A"/>
    <w:rsid w:val="00CA23DE"/>
    <w:rsid w:val="00CA2516"/>
    <w:rsid w:val="00CA2625"/>
    <w:rsid w:val="00CA273C"/>
    <w:rsid w:val="00CA2C5E"/>
    <w:rsid w:val="00CA33B7"/>
    <w:rsid w:val="00CA77B7"/>
    <w:rsid w:val="00CA7905"/>
    <w:rsid w:val="00CB015B"/>
    <w:rsid w:val="00CB0618"/>
    <w:rsid w:val="00CB1174"/>
    <w:rsid w:val="00CB16D2"/>
    <w:rsid w:val="00CB2700"/>
    <w:rsid w:val="00CB3632"/>
    <w:rsid w:val="00CB4D21"/>
    <w:rsid w:val="00CB5F75"/>
    <w:rsid w:val="00CB6923"/>
    <w:rsid w:val="00CB6EAA"/>
    <w:rsid w:val="00CB7A2F"/>
    <w:rsid w:val="00CB7BB4"/>
    <w:rsid w:val="00CB7DDB"/>
    <w:rsid w:val="00CC078F"/>
    <w:rsid w:val="00CC08A3"/>
    <w:rsid w:val="00CC19B3"/>
    <w:rsid w:val="00CC269A"/>
    <w:rsid w:val="00CC28F0"/>
    <w:rsid w:val="00CC2A9A"/>
    <w:rsid w:val="00CC2F9B"/>
    <w:rsid w:val="00CC3936"/>
    <w:rsid w:val="00CC3F50"/>
    <w:rsid w:val="00CC48F1"/>
    <w:rsid w:val="00CC5DEA"/>
    <w:rsid w:val="00CC66D4"/>
    <w:rsid w:val="00CC6ACE"/>
    <w:rsid w:val="00CC6FD3"/>
    <w:rsid w:val="00CC7181"/>
    <w:rsid w:val="00CC7AFE"/>
    <w:rsid w:val="00CD0DFB"/>
    <w:rsid w:val="00CD2294"/>
    <w:rsid w:val="00CD22A9"/>
    <w:rsid w:val="00CD2681"/>
    <w:rsid w:val="00CD38F2"/>
    <w:rsid w:val="00CD3F34"/>
    <w:rsid w:val="00CD53A3"/>
    <w:rsid w:val="00CD5CF2"/>
    <w:rsid w:val="00CD739E"/>
    <w:rsid w:val="00CE0FBC"/>
    <w:rsid w:val="00CE2001"/>
    <w:rsid w:val="00CE2005"/>
    <w:rsid w:val="00CE3B38"/>
    <w:rsid w:val="00CE3B92"/>
    <w:rsid w:val="00CE4D41"/>
    <w:rsid w:val="00CE4DFB"/>
    <w:rsid w:val="00CE55E8"/>
    <w:rsid w:val="00CE587E"/>
    <w:rsid w:val="00CE6183"/>
    <w:rsid w:val="00CE7189"/>
    <w:rsid w:val="00CE740E"/>
    <w:rsid w:val="00CF1F30"/>
    <w:rsid w:val="00CF20E2"/>
    <w:rsid w:val="00CF2FF6"/>
    <w:rsid w:val="00CF34D2"/>
    <w:rsid w:val="00CF3F49"/>
    <w:rsid w:val="00CF445F"/>
    <w:rsid w:val="00CF4E92"/>
    <w:rsid w:val="00CF51DD"/>
    <w:rsid w:val="00CF5568"/>
    <w:rsid w:val="00CF5B40"/>
    <w:rsid w:val="00CF69ED"/>
    <w:rsid w:val="00CF6D25"/>
    <w:rsid w:val="00CF6ECA"/>
    <w:rsid w:val="00CF7FEF"/>
    <w:rsid w:val="00D00E44"/>
    <w:rsid w:val="00D01057"/>
    <w:rsid w:val="00D010AA"/>
    <w:rsid w:val="00D02C33"/>
    <w:rsid w:val="00D02E38"/>
    <w:rsid w:val="00D03D38"/>
    <w:rsid w:val="00D03DDE"/>
    <w:rsid w:val="00D07333"/>
    <w:rsid w:val="00D1052D"/>
    <w:rsid w:val="00D10DBC"/>
    <w:rsid w:val="00D13098"/>
    <w:rsid w:val="00D14DD3"/>
    <w:rsid w:val="00D15486"/>
    <w:rsid w:val="00D156BD"/>
    <w:rsid w:val="00D1598B"/>
    <w:rsid w:val="00D15C3A"/>
    <w:rsid w:val="00D16F86"/>
    <w:rsid w:val="00D174FE"/>
    <w:rsid w:val="00D17D51"/>
    <w:rsid w:val="00D17E11"/>
    <w:rsid w:val="00D20B0C"/>
    <w:rsid w:val="00D21563"/>
    <w:rsid w:val="00D217D3"/>
    <w:rsid w:val="00D21ADD"/>
    <w:rsid w:val="00D244BE"/>
    <w:rsid w:val="00D246A2"/>
    <w:rsid w:val="00D2515C"/>
    <w:rsid w:val="00D252BB"/>
    <w:rsid w:val="00D25B97"/>
    <w:rsid w:val="00D260B2"/>
    <w:rsid w:val="00D26A2D"/>
    <w:rsid w:val="00D26A92"/>
    <w:rsid w:val="00D2705B"/>
    <w:rsid w:val="00D3138D"/>
    <w:rsid w:val="00D31C3F"/>
    <w:rsid w:val="00D337EA"/>
    <w:rsid w:val="00D352E6"/>
    <w:rsid w:val="00D3569B"/>
    <w:rsid w:val="00D35D19"/>
    <w:rsid w:val="00D37B4C"/>
    <w:rsid w:val="00D41CFC"/>
    <w:rsid w:val="00D41F2E"/>
    <w:rsid w:val="00D42EA1"/>
    <w:rsid w:val="00D433DF"/>
    <w:rsid w:val="00D43964"/>
    <w:rsid w:val="00D439CD"/>
    <w:rsid w:val="00D43C33"/>
    <w:rsid w:val="00D43FF3"/>
    <w:rsid w:val="00D4415F"/>
    <w:rsid w:val="00D445D8"/>
    <w:rsid w:val="00D44933"/>
    <w:rsid w:val="00D44E4B"/>
    <w:rsid w:val="00D45DBE"/>
    <w:rsid w:val="00D45ED0"/>
    <w:rsid w:val="00D51880"/>
    <w:rsid w:val="00D5188B"/>
    <w:rsid w:val="00D532C4"/>
    <w:rsid w:val="00D536BB"/>
    <w:rsid w:val="00D54929"/>
    <w:rsid w:val="00D57521"/>
    <w:rsid w:val="00D60880"/>
    <w:rsid w:val="00D61528"/>
    <w:rsid w:val="00D617E1"/>
    <w:rsid w:val="00D62499"/>
    <w:rsid w:val="00D631FE"/>
    <w:rsid w:val="00D63EB4"/>
    <w:rsid w:val="00D64759"/>
    <w:rsid w:val="00D6503D"/>
    <w:rsid w:val="00D6741C"/>
    <w:rsid w:val="00D70A41"/>
    <w:rsid w:val="00D71A80"/>
    <w:rsid w:val="00D72095"/>
    <w:rsid w:val="00D72619"/>
    <w:rsid w:val="00D7381E"/>
    <w:rsid w:val="00D741A5"/>
    <w:rsid w:val="00D74E58"/>
    <w:rsid w:val="00D77316"/>
    <w:rsid w:val="00D80180"/>
    <w:rsid w:val="00D802E7"/>
    <w:rsid w:val="00D80668"/>
    <w:rsid w:val="00D833F3"/>
    <w:rsid w:val="00D83B93"/>
    <w:rsid w:val="00D843A5"/>
    <w:rsid w:val="00D846FA"/>
    <w:rsid w:val="00D84AF0"/>
    <w:rsid w:val="00D857C4"/>
    <w:rsid w:val="00D87B1B"/>
    <w:rsid w:val="00D87E91"/>
    <w:rsid w:val="00D9078A"/>
    <w:rsid w:val="00D90D64"/>
    <w:rsid w:val="00D91B3C"/>
    <w:rsid w:val="00D923B0"/>
    <w:rsid w:val="00D92A47"/>
    <w:rsid w:val="00D93941"/>
    <w:rsid w:val="00D93C1E"/>
    <w:rsid w:val="00D93C48"/>
    <w:rsid w:val="00D94647"/>
    <w:rsid w:val="00D94BBA"/>
    <w:rsid w:val="00D95952"/>
    <w:rsid w:val="00DA0D37"/>
    <w:rsid w:val="00DA0FC8"/>
    <w:rsid w:val="00DA1853"/>
    <w:rsid w:val="00DA2387"/>
    <w:rsid w:val="00DA2A81"/>
    <w:rsid w:val="00DA2FC2"/>
    <w:rsid w:val="00DA38C2"/>
    <w:rsid w:val="00DA59FF"/>
    <w:rsid w:val="00DA627C"/>
    <w:rsid w:val="00DB07AB"/>
    <w:rsid w:val="00DB0BFA"/>
    <w:rsid w:val="00DB1FF4"/>
    <w:rsid w:val="00DB21C7"/>
    <w:rsid w:val="00DB292D"/>
    <w:rsid w:val="00DB4BCB"/>
    <w:rsid w:val="00DB4CF7"/>
    <w:rsid w:val="00DB5EE9"/>
    <w:rsid w:val="00DC00A0"/>
    <w:rsid w:val="00DC051E"/>
    <w:rsid w:val="00DC151E"/>
    <w:rsid w:val="00DC160A"/>
    <w:rsid w:val="00DC1F41"/>
    <w:rsid w:val="00DC2D86"/>
    <w:rsid w:val="00DC36B9"/>
    <w:rsid w:val="00DC4094"/>
    <w:rsid w:val="00DC4B6F"/>
    <w:rsid w:val="00DC5D05"/>
    <w:rsid w:val="00DC68F7"/>
    <w:rsid w:val="00DC758B"/>
    <w:rsid w:val="00DD0F18"/>
    <w:rsid w:val="00DD18AA"/>
    <w:rsid w:val="00DD257B"/>
    <w:rsid w:val="00DD39FC"/>
    <w:rsid w:val="00DD3CA1"/>
    <w:rsid w:val="00DD3EF6"/>
    <w:rsid w:val="00DD4715"/>
    <w:rsid w:val="00DD602C"/>
    <w:rsid w:val="00DD78C6"/>
    <w:rsid w:val="00DD7A1D"/>
    <w:rsid w:val="00DD7C06"/>
    <w:rsid w:val="00DE0ADE"/>
    <w:rsid w:val="00DE47FB"/>
    <w:rsid w:val="00DE48B9"/>
    <w:rsid w:val="00DE5773"/>
    <w:rsid w:val="00DE58DA"/>
    <w:rsid w:val="00DE5DDF"/>
    <w:rsid w:val="00DE5EE5"/>
    <w:rsid w:val="00DE6B43"/>
    <w:rsid w:val="00DE7487"/>
    <w:rsid w:val="00DE7AB2"/>
    <w:rsid w:val="00DF10E4"/>
    <w:rsid w:val="00DF16FE"/>
    <w:rsid w:val="00DF1784"/>
    <w:rsid w:val="00DF1AF0"/>
    <w:rsid w:val="00DF22B2"/>
    <w:rsid w:val="00DF281D"/>
    <w:rsid w:val="00DF39DC"/>
    <w:rsid w:val="00DF3F5C"/>
    <w:rsid w:val="00DF562A"/>
    <w:rsid w:val="00DF57F8"/>
    <w:rsid w:val="00DF615F"/>
    <w:rsid w:val="00DF6ED2"/>
    <w:rsid w:val="00E00012"/>
    <w:rsid w:val="00E005ED"/>
    <w:rsid w:val="00E00F35"/>
    <w:rsid w:val="00E018FE"/>
    <w:rsid w:val="00E01DA6"/>
    <w:rsid w:val="00E02419"/>
    <w:rsid w:val="00E0284A"/>
    <w:rsid w:val="00E03616"/>
    <w:rsid w:val="00E06AA6"/>
    <w:rsid w:val="00E07A88"/>
    <w:rsid w:val="00E1144F"/>
    <w:rsid w:val="00E11574"/>
    <w:rsid w:val="00E131BF"/>
    <w:rsid w:val="00E133CE"/>
    <w:rsid w:val="00E14F07"/>
    <w:rsid w:val="00E14F78"/>
    <w:rsid w:val="00E15059"/>
    <w:rsid w:val="00E16896"/>
    <w:rsid w:val="00E171EA"/>
    <w:rsid w:val="00E175D2"/>
    <w:rsid w:val="00E207CF"/>
    <w:rsid w:val="00E22709"/>
    <w:rsid w:val="00E2282D"/>
    <w:rsid w:val="00E23610"/>
    <w:rsid w:val="00E23875"/>
    <w:rsid w:val="00E24409"/>
    <w:rsid w:val="00E244ED"/>
    <w:rsid w:val="00E2536C"/>
    <w:rsid w:val="00E258C9"/>
    <w:rsid w:val="00E25F7A"/>
    <w:rsid w:val="00E26633"/>
    <w:rsid w:val="00E267DF"/>
    <w:rsid w:val="00E26B04"/>
    <w:rsid w:val="00E26CB2"/>
    <w:rsid w:val="00E27A24"/>
    <w:rsid w:val="00E307AA"/>
    <w:rsid w:val="00E313AE"/>
    <w:rsid w:val="00E326F3"/>
    <w:rsid w:val="00E3427B"/>
    <w:rsid w:val="00E34C84"/>
    <w:rsid w:val="00E35919"/>
    <w:rsid w:val="00E35AA1"/>
    <w:rsid w:val="00E3681A"/>
    <w:rsid w:val="00E40778"/>
    <w:rsid w:val="00E40D6B"/>
    <w:rsid w:val="00E434E3"/>
    <w:rsid w:val="00E43A59"/>
    <w:rsid w:val="00E44466"/>
    <w:rsid w:val="00E445AF"/>
    <w:rsid w:val="00E44720"/>
    <w:rsid w:val="00E45317"/>
    <w:rsid w:val="00E458DB"/>
    <w:rsid w:val="00E45ED2"/>
    <w:rsid w:val="00E465DF"/>
    <w:rsid w:val="00E4687F"/>
    <w:rsid w:val="00E46C10"/>
    <w:rsid w:val="00E47424"/>
    <w:rsid w:val="00E47E49"/>
    <w:rsid w:val="00E47F77"/>
    <w:rsid w:val="00E50C7F"/>
    <w:rsid w:val="00E520DD"/>
    <w:rsid w:val="00E52A54"/>
    <w:rsid w:val="00E531DD"/>
    <w:rsid w:val="00E5337D"/>
    <w:rsid w:val="00E54468"/>
    <w:rsid w:val="00E54599"/>
    <w:rsid w:val="00E5476C"/>
    <w:rsid w:val="00E57E3E"/>
    <w:rsid w:val="00E57F7A"/>
    <w:rsid w:val="00E62A6F"/>
    <w:rsid w:val="00E62B94"/>
    <w:rsid w:val="00E63CA2"/>
    <w:rsid w:val="00E653B9"/>
    <w:rsid w:val="00E65A7E"/>
    <w:rsid w:val="00E660DB"/>
    <w:rsid w:val="00E66426"/>
    <w:rsid w:val="00E6668C"/>
    <w:rsid w:val="00E7069F"/>
    <w:rsid w:val="00E71275"/>
    <w:rsid w:val="00E71D8E"/>
    <w:rsid w:val="00E72D31"/>
    <w:rsid w:val="00E731E3"/>
    <w:rsid w:val="00E74751"/>
    <w:rsid w:val="00E7516F"/>
    <w:rsid w:val="00E76212"/>
    <w:rsid w:val="00E80385"/>
    <w:rsid w:val="00E81A2D"/>
    <w:rsid w:val="00E82E2B"/>
    <w:rsid w:val="00E835A5"/>
    <w:rsid w:val="00E836A9"/>
    <w:rsid w:val="00E849BF"/>
    <w:rsid w:val="00E84F37"/>
    <w:rsid w:val="00E858CA"/>
    <w:rsid w:val="00E8651F"/>
    <w:rsid w:val="00E8666B"/>
    <w:rsid w:val="00E86A8A"/>
    <w:rsid w:val="00E86D6C"/>
    <w:rsid w:val="00E87937"/>
    <w:rsid w:val="00E90719"/>
    <w:rsid w:val="00E91B64"/>
    <w:rsid w:val="00E9273D"/>
    <w:rsid w:val="00E931A3"/>
    <w:rsid w:val="00E939CB"/>
    <w:rsid w:val="00E943C7"/>
    <w:rsid w:val="00E94836"/>
    <w:rsid w:val="00E953D7"/>
    <w:rsid w:val="00E96110"/>
    <w:rsid w:val="00E96815"/>
    <w:rsid w:val="00EA0413"/>
    <w:rsid w:val="00EA1919"/>
    <w:rsid w:val="00EA1DBB"/>
    <w:rsid w:val="00EA2C9F"/>
    <w:rsid w:val="00EA3389"/>
    <w:rsid w:val="00EA6180"/>
    <w:rsid w:val="00EA715E"/>
    <w:rsid w:val="00EB08A6"/>
    <w:rsid w:val="00EB0D5B"/>
    <w:rsid w:val="00EB0F91"/>
    <w:rsid w:val="00EB191F"/>
    <w:rsid w:val="00EB1B28"/>
    <w:rsid w:val="00EB22E2"/>
    <w:rsid w:val="00EB2FD1"/>
    <w:rsid w:val="00EB3061"/>
    <w:rsid w:val="00EB444B"/>
    <w:rsid w:val="00EB48C6"/>
    <w:rsid w:val="00EB5339"/>
    <w:rsid w:val="00EB6BF2"/>
    <w:rsid w:val="00EB6E8A"/>
    <w:rsid w:val="00EB745E"/>
    <w:rsid w:val="00EB7F7C"/>
    <w:rsid w:val="00EC06B8"/>
    <w:rsid w:val="00EC0A08"/>
    <w:rsid w:val="00EC13FC"/>
    <w:rsid w:val="00EC1FD3"/>
    <w:rsid w:val="00EC28EF"/>
    <w:rsid w:val="00EC3582"/>
    <w:rsid w:val="00EC38E6"/>
    <w:rsid w:val="00EC4510"/>
    <w:rsid w:val="00EC46FA"/>
    <w:rsid w:val="00EC49C7"/>
    <w:rsid w:val="00EC4F26"/>
    <w:rsid w:val="00EC6169"/>
    <w:rsid w:val="00EC648F"/>
    <w:rsid w:val="00EC6943"/>
    <w:rsid w:val="00EC6CB9"/>
    <w:rsid w:val="00EC7B02"/>
    <w:rsid w:val="00ED03F3"/>
    <w:rsid w:val="00ED05EE"/>
    <w:rsid w:val="00ED065E"/>
    <w:rsid w:val="00ED0882"/>
    <w:rsid w:val="00ED312F"/>
    <w:rsid w:val="00ED3796"/>
    <w:rsid w:val="00ED3E2E"/>
    <w:rsid w:val="00ED4D4D"/>
    <w:rsid w:val="00ED51A9"/>
    <w:rsid w:val="00ED546D"/>
    <w:rsid w:val="00ED577E"/>
    <w:rsid w:val="00ED57CE"/>
    <w:rsid w:val="00ED5BFD"/>
    <w:rsid w:val="00EE076E"/>
    <w:rsid w:val="00EE2B02"/>
    <w:rsid w:val="00EE2FF4"/>
    <w:rsid w:val="00EE3C09"/>
    <w:rsid w:val="00EE44C6"/>
    <w:rsid w:val="00EE47CD"/>
    <w:rsid w:val="00EE6054"/>
    <w:rsid w:val="00EE783B"/>
    <w:rsid w:val="00EF0B9A"/>
    <w:rsid w:val="00EF12DF"/>
    <w:rsid w:val="00EF134A"/>
    <w:rsid w:val="00EF19E5"/>
    <w:rsid w:val="00EF2377"/>
    <w:rsid w:val="00EF25B6"/>
    <w:rsid w:val="00EF26DC"/>
    <w:rsid w:val="00EF2BCE"/>
    <w:rsid w:val="00EF3541"/>
    <w:rsid w:val="00EF3AE7"/>
    <w:rsid w:val="00EF46B9"/>
    <w:rsid w:val="00EF4D62"/>
    <w:rsid w:val="00EF5BD5"/>
    <w:rsid w:val="00EF5E46"/>
    <w:rsid w:val="00EF664B"/>
    <w:rsid w:val="00EF70E9"/>
    <w:rsid w:val="00EF73F2"/>
    <w:rsid w:val="00F001AB"/>
    <w:rsid w:val="00F008D6"/>
    <w:rsid w:val="00F00A04"/>
    <w:rsid w:val="00F01264"/>
    <w:rsid w:val="00F01634"/>
    <w:rsid w:val="00F03060"/>
    <w:rsid w:val="00F03EF8"/>
    <w:rsid w:val="00F043EC"/>
    <w:rsid w:val="00F04C5D"/>
    <w:rsid w:val="00F054F9"/>
    <w:rsid w:val="00F05788"/>
    <w:rsid w:val="00F06241"/>
    <w:rsid w:val="00F062A8"/>
    <w:rsid w:val="00F06402"/>
    <w:rsid w:val="00F07A7F"/>
    <w:rsid w:val="00F10903"/>
    <w:rsid w:val="00F10FBC"/>
    <w:rsid w:val="00F11034"/>
    <w:rsid w:val="00F111C5"/>
    <w:rsid w:val="00F11ED5"/>
    <w:rsid w:val="00F11FAC"/>
    <w:rsid w:val="00F13004"/>
    <w:rsid w:val="00F13031"/>
    <w:rsid w:val="00F13138"/>
    <w:rsid w:val="00F1473F"/>
    <w:rsid w:val="00F14F3F"/>
    <w:rsid w:val="00F16EE4"/>
    <w:rsid w:val="00F17891"/>
    <w:rsid w:val="00F17D06"/>
    <w:rsid w:val="00F20866"/>
    <w:rsid w:val="00F209B4"/>
    <w:rsid w:val="00F210F3"/>
    <w:rsid w:val="00F21AF4"/>
    <w:rsid w:val="00F21C99"/>
    <w:rsid w:val="00F2375C"/>
    <w:rsid w:val="00F23D51"/>
    <w:rsid w:val="00F241A8"/>
    <w:rsid w:val="00F244C3"/>
    <w:rsid w:val="00F25CF6"/>
    <w:rsid w:val="00F25EE5"/>
    <w:rsid w:val="00F26CD1"/>
    <w:rsid w:val="00F278CB"/>
    <w:rsid w:val="00F32631"/>
    <w:rsid w:val="00F33925"/>
    <w:rsid w:val="00F33BD4"/>
    <w:rsid w:val="00F344D8"/>
    <w:rsid w:val="00F34B34"/>
    <w:rsid w:val="00F34FD6"/>
    <w:rsid w:val="00F36A32"/>
    <w:rsid w:val="00F36F88"/>
    <w:rsid w:val="00F40232"/>
    <w:rsid w:val="00F40D39"/>
    <w:rsid w:val="00F418F1"/>
    <w:rsid w:val="00F4200D"/>
    <w:rsid w:val="00F42650"/>
    <w:rsid w:val="00F42794"/>
    <w:rsid w:val="00F42A31"/>
    <w:rsid w:val="00F43787"/>
    <w:rsid w:val="00F45DCE"/>
    <w:rsid w:val="00F47661"/>
    <w:rsid w:val="00F50C10"/>
    <w:rsid w:val="00F515D3"/>
    <w:rsid w:val="00F51DF8"/>
    <w:rsid w:val="00F51E6D"/>
    <w:rsid w:val="00F522E0"/>
    <w:rsid w:val="00F52613"/>
    <w:rsid w:val="00F541BC"/>
    <w:rsid w:val="00F54A54"/>
    <w:rsid w:val="00F55718"/>
    <w:rsid w:val="00F56187"/>
    <w:rsid w:val="00F56CA5"/>
    <w:rsid w:val="00F577AF"/>
    <w:rsid w:val="00F60BC8"/>
    <w:rsid w:val="00F61642"/>
    <w:rsid w:val="00F62CB2"/>
    <w:rsid w:val="00F63476"/>
    <w:rsid w:val="00F64927"/>
    <w:rsid w:val="00F651BF"/>
    <w:rsid w:val="00F65541"/>
    <w:rsid w:val="00F65B27"/>
    <w:rsid w:val="00F65D6E"/>
    <w:rsid w:val="00F660A3"/>
    <w:rsid w:val="00F6642A"/>
    <w:rsid w:val="00F66B77"/>
    <w:rsid w:val="00F66BB8"/>
    <w:rsid w:val="00F734A6"/>
    <w:rsid w:val="00F73796"/>
    <w:rsid w:val="00F73FBC"/>
    <w:rsid w:val="00F7436F"/>
    <w:rsid w:val="00F7447F"/>
    <w:rsid w:val="00F74564"/>
    <w:rsid w:val="00F74C19"/>
    <w:rsid w:val="00F74C61"/>
    <w:rsid w:val="00F80067"/>
    <w:rsid w:val="00F80F80"/>
    <w:rsid w:val="00F810DE"/>
    <w:rsid w:val="00F81303"/>
    <w:rsid w:val="00F82AEF"/>
    <w:rsid w:val="00F82F54"/>
    <w:rsid w:val="00F841BB"/>
    <w:rsid w:val="00F8433E"/>
    <w:rsid w:val="00F8528C"/>
    <w:rsid w:val="00F8538E"/>
    <w:rsid w:val="00F85DAD"/>
    <w:rsid w:val="00F863F5"/>
    <w:rsid w:val="00F874B5"/>
    <w:rsid w:val="00F90497"/>
    <w:rsid w:val="00F909E8"/>
    <w:rsid w:val="00F92353"/>
    <w:rsid w:val="00F92790"/>
    <w:rsid w:val="00F93154"/>
    <w:rsid w:val="00F9363D"/>
    <w:rsid w:val="00F939E4"/>
    <w:rsid w:val="00F93AF1"/>
    <w:rsid w:val="00F95FE4"/>
    <w:rsid w:val="00F96847"/>
    <w:rsid w:val="00F96C62"/>
    <w:rsid w:val="00F96D4F"/>
    <w:rsid w:val="00FA045C"/>
    <w:rsid w:val="00FA079A"/>
    <w:rsid w:val="00FA0A19"/>
    <w:rsid w:val="00FA0F77"/>
    <w:rsid w:val="00FA22CA"/>
    <w:rsid w:val="00FA249F"/>
    <w:rsid w:val="00FA29E6"/>
    <w:rsid w:val="00FA3106"/>
    <w:rsid w:val="00FA3CCB"/>
    <w:rsid w:val="00FA41F3"/>
    <w:rsid w:val="00FA4378"/>
    <w:rsid w:val="00FA47E5"/>
    <w:rsid w:val="00FA47FD"/>
    <w:rsid w:val="00FA4E09"/>
    <w:rsid w:val="00FA60EA"/>
    <w:rsid w:val="00FB043D"/>
    <w:rsid w:val="00FB2FD1"/>
    <w:rsid w:val="00FB3A9C"/>
    <w:rsid w:val="00FB45DE"/>
    <w:rsid w:val="00FB4738"/>
    <w:rsid w:val="00FB473D"/>
    <w:rsid w:val="00FB59E3"/>
    <w:rsid w:val="00FB5E9B"/>
    <w:rsid w:val="00FB5F9F"/>
    <w:rsid w:val="00FB70F1"/>
    <w:rsid w:val="00FB76D8"/>
    <w:rsid w:val="00FC0B2F"/>
    <w:rsid w:val="00FC180C"/>
    <w:rsid w:val="00FC30EE"/>
    <w:rsid w:val="00FC3595"/>
    <w:rsid w:val="00FC45C0"/>
    <w:rsid w:val="00FC50A1"/>
    <w:rsid w:val="00FC580A"/>
    <w:rsid w:val="00FC5B4C"/>
    <w:rsid w:val="00FC72D0"/>
    <w:rsid w:val="00FC7A7E"/>
    <w:rsid w:val="00FD0D0D"/>
    <w:rsid w:val="00FD1206"/>
    <w:rsid w:val="00FD1208"/>
    <w:rsid w:val="00FD1A4F"/>
    <w:rsid w:val="00FD1C8D"/>
    <w:rsid w:val="00FD2668"/>
    <w:rsid w:val="00FD2890"/>
    <w:rsid w:val="00FD2A12"/>
    <w:rsid w:val="00FD2ACD"/>
    <w:rsid w:val="00FD34A6"/>
    <w:rsid w:val="00FD6573"/>
    <w:rsid w:val="00FD7184"/>
    <w:rsid w:val="00FE0037"/>
    <w:rsid w:val="00FE0379"/>
    <w:rsid w:val="00FE0EDE"/>
    <w:rsid w:val="00FE108E"/>
    <w:rsid w:val="00FE201D"/>
    <w:rsid w:val="00FE24DD"/>
    <w:rsid w:val="00FE3186"/>
    <w:rsid w:val="00FE3769"/>
    <w:rsid w:val="00FE377D"/>
    <w:rsid w:val="00FE40DF"/>
    <w:rsid w:val="00FE47C9"/>
    <w:rsid w:val="00FE5F48"/>
    <w:rsid w:val="00FE7541"/>
    <w:rsid w:val="00FE7E9C"/>
    <w:rsid w:val="00FF05C0"/>
    <w:rsid w:val="00FF07F4"/>
    <w:rsid w:val="00FF0FCB"/>
    <w:rsid w:val="00FF11E2"/>
    <w:rsid w:val="00FF191C"/>
    <w:rsid w:val="00FF1D2A"/>
    <w:rsid w:val="00FF23ED"/>
    <w:rsid w:val="00FF2E37"/>
    <w:rsid w:val="00FF39EF"/>
    <w:rsid w:val="00FF3C49"/>
    <w:rsid w:val="00FF4C6F"/>
    <w:rsid w:val="00FF4FEF"/>
    <w:rsid w:val="00FF7252"/>
    <w:rsid w:val="00FF7B0E"/>
    <w:rsid w:val="00FF7C2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76"/>
    <o:shapelayout v:ext="edit">
      <o:idmap v:ext="edit" data="1"/>
    </o:shapelayout>
  </w:shapeDefaults>
  <w:decimalSymbol w:val=","/>
  <w:listSeparator w:val=";"/>
  <w14:docId w14:val="324A4D97"/>
  <w15:docId w15:val="{80EA4FC6-A232-45CB-9B6E-6570C4E750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E54468"/>
    <w:pPr>
      <w:spacing w:after="200" w:line="276" w:lineRule="auto"/>
    </w:pPr>
    <w:rPr>
      <w:sz w:val="22"/>
      <w:szCs w:val="22"/>
      <w:lang w:val="en-US" w:eastAsia="en-US" w:bidi="en-US"/>
    </w:rPr>
  </w:style>
  <w:style w:type="paragraph" w:styleId="1">
    <w:name w:val="heading 1"/>
    <w:basedOn w:val="a0"/>
    <w:next w:val="a0"/>
    <w:link w:val="10"/>
    <w:uiPriority w:val="9"/>
    <w:qFormat/>
    <w:rsid w:val="00E54468"/>
    <w:pPr>
      <w:keepNext/>
      <w:keepLines/>
      <w:spacing w:before="480" w:after="0"/>
      <w:outlineLvl w:val="0"/>
    </w:pPr>
    <w:rPr>
      <w:rFonts w:ascii="Cambria" w:hAnsi="Cambria"/>
      <w:b/>
      <w:bCs/>
      <w:color w:val="365F91"/>
      <w:sz w:val="28"/>
      <w:szCs w:val="28"/>
    </w:rPr>
  </w:style>
  <w:style w:type="paragraph" w:styleId="2">
    <w:name w:val="heading 2"/>
    <w:basedOn w:val="a0"/>
    <w:next w:val="a0"/>
    <w:link w:val="20"/>
    <w:unhideWhenUsed/>
    <w:qFormat/>
    <w:rsid w:val="00E54468"/>
    <w:pPr>
      <w:keepNext/>
      <w:keepLines/>
      <w:spacing w:before="200" w:after="0"/>
      <w:outlineLvl w:val="1"/>
    </w:pPr>
    <w:rPr>
      <w:rFonts w:ascii="Cambria" w:hAnsi="Cambria"/>
      <w:b/>
      <w:bCs/>
      <w:color w:val="4F81BD"/>
      <w:sz w:val="26"/>
      <w:szCs w:val="26"/>
    </w:rPr>
  </w:style>
  <w:style w:type="paragraph" w:styleId="3">
    <w:name w:val="heading 3"/>
    <w:basedOn w:val="a0"/>
    <w:next w:val="a0"/>
    <w:link w:val="30"/>
    <w:unhideWhenUsed/>
    <w:qFormat/>
    <w:rsid w:val="00E54468"/>
    <w:pPr>
      <w:keepNext/>
      <w:keepLines/>
      <w:spacing w:before="200" w:after="0"/>
      <w:outlineLvl w:val="2"/>
    </w:pPr>
    <w:rPr>
      <w:rFonts w:ascii="Cambria" w:hAnsi="Cambria"/>
      <w:b/>
      <w:bCs/>
      <w:color w:val="4F81BD"/>
    </w:rPr>
  </w:style>
  <w:style w:type="paragraph" w:styleId="4">
    <w:name w:val="heading 4"/>
    <w:basedOn w:val="a0"/>
    <w:next w:val="a0"/>
    <w:link w:val="40"/>
    <w:unhideWhenUsed/>
    <w:qFormat/>
    <w:rsid w:val="00E54468"/>
    <w:pPr>
      <w:keepNext/>
      <w:keepLines/>
      <w:spacing w:before="200" w:after="0"/>
      <w:outlineLvl w:val="3"/>
    </w:pPr>
    <w:rPr>
      <w:rFonts w:ascii="Cambria" w:hAnsi="Cambria"/>
      <w:b/>
      <w:bCs/>
      <w:i/>
      <w:iCs/>
      <w:color w:val="4F81BD"/>
    </w:rPr>
  </w:style>
  <w:style w:type="paragraph" w:styleId="5">
    <w:name w:val="heading 5"/>
    <w:basedOn w:val="a0"/>
    <w:next w:val="a0"/>
    <w:link w:val="50"/>
    <w:uiPriority w:val="9"/>
    <w:semiHidden/>
    <w:unhideWhenUsed/>
    <w:qFormat/>
    <w:rsid w:val="00E54468"/>
    <w:pPr>
      <w:keepNext/>
      <w:keepLines/>
      <w:spacing w:before="200" w:after="0"/>
      <w:outlineLvl w:val="4"/>
    </w:pPr>
    <w:rPr>
      <w:rFonts w:ascii="Cambria" w:hAnsi="Cambria"/>
      <w:color w:val="243F60"/>
    </w:rPr>
  </w:style>
  <w:style w:type="paragraph" w:styleId="6">
    <w:name w:val="heading 6"/>
    <w:basedOn w:val="a0"/>
    <w:next w:val="a0"/>
    <w:link w:val="60"/>
    <w:uiPriority w:val="9"/>
    <w:semiHidden/>
    <w:unhideWhenUsed/>
    <w:qFormat/>
    <w:rsid w:val="00E54468"/>
    <w:pPr>
      <w:keepNext/>
      <w:keepLines/>
      <w:spacing w:before="200" w:after="0"/>
      <w:outlineLvl w:val="5"/>
    </w:pPr>
    <w:rPr>
      <w:rFonts w:ascii="Cambria" w:hAnsi="Cambria"/>
      <w:i/>
      <w:iCs/>
      <w:color w:val="243F60"/>
    </w:rPr>
  </w:style>
  <w:style w:type="paragraph" w:styleId="7">
    <w:name w:val="heading 7"/>
    <w:basedOn w:val="a0"/>
    <w:next w:val="a0"/>
    <w:link w:val="70"/>
    <w:unhideWhenUsed/>
    <w:qFormat/>
    <w:rsid w:val="00E54468"/>
    <w:pPr>
      <w:keepNext/>
      <w:keepLines/>
      <w:spacing w:before="200" w:after="0"/>
      <w:outlineLvl w:val="6"/>
    </w:pPr>
    <w:rPr>
      <w:rFonts w:ascii="Cambria" w:hAnsi="Cambria"/>
      <w:i/>
      <w:iCs/>
      <w:color w:val="404040"/>
    </w:rPr>
  </w:style>
  <w:style w:type="paragraph" w:styleId="8">
    <w:name w:val="heading 8"/>
    <w:basedOn w:val="a0"/>
    <w:next w:val="a0"/>
    <w:link w:val="80"/>
    <w:uiPriority w:val="9"/>
    <w:semiHidden/>
    <w:unhideWhenUsed/>
    <w:qFormat/>
    <w:rsid w:val="00E54468"/>
    <w:pPr>
      <w:keepNext/>
      <w:keepLines/>
      <w:spacing w:before="200" w:after="0"/>
      <w:outlineLvl w:val="7"/>
    </w:pPr>
    <w:rPr>
      <w:rFonts w:ascii="Cambria" w:hAnsi="Cambria"/>
      <w:color w:val="4F81BD"/>
      <w:sz w:val="20"/>
      <w:szCs w:val="20"/>
    </w:rPr>
  </w:style>
  <w:style w:type="paragraph" w:styleId="9">
    <w:name w:val="heading 9"/>
    <w:basedOn w:val="a0"/>
    <w:next w:val="a0"/>
    <w:link w:val="90"/>
    <w:uiPriority w:val="9"/>
    <w:semiHidden/>
    <w:unhideWhenUsed/>
    <w:qFormat/>
    <w:rsid w:val="00E54468"/>
    <w:pPr>
      <w:keepNext/>
      <w:keepLines/>
      <w:spacing w:before="200" w:after="0"/>
      <w:outlineLvl w:val="8"/>
    </w:pPr>
    <w:rPr>
      <w:rFonts w:ascii="Cambria" w:hAnsi="Cambria"/>
      <w:i/>
      <w:iCs/>
      <w:color w:val="404040"/>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rsid w:val="000B3358"/>
    <w:pPr>
      <w:tabs>
        <w:tab w:val="left" w:pos="975"/>
      </w:tabs>
      <w:jc w:val="both"/>
    </w:pPr>
    <w:rPr>
      <w:sz w:val="28"/>
    </w:rPr>
  </w:style>
  <w:style w:type="character" w:styleId="a6">
    <w:name w:val="Hyperlink"/>
    <w:basedOn w:val="a1"/>
    <w:rsid w:val="009E152B"/>
    <w:rPr>
      <w:color w:val="0000FF"/>
      <w:u w:val="single"/>
    </w:rPr>
  </w:style>
  <w:style w:type="paragraph" w:styleId="a7">
    <w:name w:val="Body Text Indent"/>
    <w:basedOn w:val="a0"/>
    <w:link w:val="a8"/>
    <w:uiPriority w:val="99"/>
    <w:rsid w:val="00AC2C94"/>
    <w:pPr>
      <w:spacing w:after="120"/>
      <w:ind w:left="283"/>
    </w:pPr>
  </w:style>
  <w:style w:type="paragraph" w:styleId="31">
    <w:name w:val="Body Text 3"/>
    <w:basedOn w:val="a0"/>
    <w:link w:val="32"/>
    <w:rsid w:val="009278ED"/>
    <w:pPr>
      <w:spacing w:after="120"/>
    </w:pPr>
    <w:rPr>
      <w:sz w:val="16"/>
      <w:szCs w:val="16"/>
    </w:rPr>
  </w:style>
  <w:style w:type="paragraph" w:customStyle="1" w:styleId="ConsPlusNormal">
    <w:name w:val="ConsPlusNormal"/>
    <w:rsid w:val="009278ED"/>
    <w:pPr>
      <w:widowControl w:val="0"/>
      <w:autoSpaceDE w:val="0"/>
      <w:autoSpaceDN w:val="0"/>
      <w:adjustRightInd w:val="0"/>
      <w:spacing w:after="200" w:line="276" w:lineRule="auto"/>
      <w:ind w:firstLine="720"/>
    </w:pPr>
    <w:rPr>
      <w:rFonts w:ascii="Arial" w:hAnsi="Arial" w:cs="Arial"/>
      <w:sz w:val="22"/>
      <w:szCs w:val="22"/>
    </w:rPr>
  </w:style>
  <w:style w:type="paragraph" w:customStyle="1" w:styleId="ConsPlusNonformat">
    <w:name w:val="ConsPlusNonformat"/>
    <w:rsid w:val="009278ED"/>
    <w:pPr>
      <w:widowControl w:val="0"/>
      <w:autoSpaceDE w:val="0"/>
      <w:autoSpaceDN w:val="0"/>
      <w:adjustRightInd w:val="0"/>
      <w:spacing w:after="200" w:line="276" w:lineRule="auto"/>
    </w:pPr>
    <w:rPr>
      <w:rFonts w:ascii="Courier New" w:hAnsi="Courier New" w:cs="Courier New"/>
      <w:sz w:val="22"/>
      <w:szCs w:val="22"/>
    </w:rPr>
  </w:style>
  <w:style w:type="paragraph" w:styleId="a9">
    <w:name w:val="header"/>
    <w:aliases w:val="Titul,Heder"/>
    <w:basedOn w:val="a0"/>
    <w:link w:val="aa"/>
    <w:rsid w:val="009278ED"/>
    <w:pPr>
      <w:tabs>
        <w:tab w:val="center" w:pos="4677"/>
        <w:tab w:val="right" w:pos="9355"/>
      </w:tabs>
    </w:pPr>
    <w:rPr>
      <w:sz w:val="28"/>
      <w:szCs w:val="28"/>
    </w:rPr>
  </w:style>
  <w:style w:type="character" w:styleId="ab">
    <w:name w:val="page number"/>
    <w:basedOn w:val="a1"/>
    <w:rsid w:val="009278ED"/>
  </w:style>
  <w:style w:type="paragraph" w:customStyle="1" w:styleId="ac">
    <w:name w:val="Знак"/>
    <w:basedOn w:val="a0"/>
    <w:rsid w:val="007E3005"/>
    <w:rPr>
      <w:rFonts w:ascii="Verdana" w:hAnsi="Verdana" w:cs="Verdana"/>
      <w:sz w:val="20"/>
      <w:szCs w:val="20"/>
    </w:rPr>
  </w:style>
  <w:style w:type="paragraph" w:styleId="21">
    <w:name w:val="Body Text Indent 2"/>
    <w:basedOn w:val="a0"/>
    <w:link w:val="22"/>
    <w:rsid w:val="00344FE4"/>
    <w:pPr>
      <w:spacing w:after="120" w:line="480" w:lineRule="auto"/>
      <w:ind w:left="283"/>
    </w:pPr>
  </w:style>
  <w:style w:type="paragraph" w:customStyle="1" w:styleId="ConsPlusTitle">
    <w:name w:val="ConsPlusTitle"/>
    <w:rsid w:val="00344FE4"/>
    <w:pPr>
      <w:widowControl w:val="0"/>
      <w:autoSpaceDE w:val="0"/>
      <w:autoSpaceDN w:val="0"/>
      <w:adjustRightInd w:val="0"/>
      <w:spacing w:after="200" w:line="276" w:lineRule="auto"/>
    </w:pPr>
    <w:rPr>
      <w:b/>
      <w:bCs/>
      <w:sz w:val="28"/>
      <w:szCs w:val="28"/>
    </w:rPr>
  </w:style>
  <w:style w:type="paragraph" w:customStyle="1" w:styleId="ConsNonformat">
    <w:name w:val="ConsNonformat"/>
    <w:rsid w:val="00BB0F42"/>
    <w:pPr>
      <w:snapToGrid w:val="0"/>
      <w:spacing w:after="200" w:line="276" w:lineRule="auto"/>
    </w:pPr>
    <w:rPr>
      <w:rFonts w:ascii="Consultant" w:hAnsi="Consultant"/>
      <w:sz w:val="22"/>
      <w:szCs w:val="22"/>
    </w:rPr>
  </w:style>
  <w:style w:type="table" w:styleId="ad">
    <w:name w:val="Table Grid"/>
    <w:basedOn w:val="a2"/>
    <w:rsid w:val="00BB0F4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Normal (Web)"/>
    <w:basedOn w:val="a0"/>
    <w:link w:val="af"/>
    <w:uiPriority w:val="99"/>
    <w:rsid w:val="00BB0F42"/>
    <w:pPr>
      <w:spacing w:before="100" w:beforeAutospacing="1" w:after="100" w:afterAutospacing="1"/>
    </w:pPr>
    <w:rPr>
      <w:rFonts w:ascii="Arial Unicode MS" w:eastAsia="Arial Unicode MS" w:hAnsi="Arial Unicode MS" w:cs="Arial Unicode MS"/>
      <w:color w:val="000039"/>
    </w:rPr>
  </w:style>
  <w:style w:type="character" w:customStyle="1" w:styleId="af">
    <w:name w:val="Обычный (Интернет) Знак"/>
    <w:basedOn w:val="a1"/>
    <w:link w:val="ae"/>
    <w:rsid w:val="00BB0F42"/>
    <w:rPr>
      <w:rFonts w:ascii="Arial Unicode MS" w:eastAsia="Arial Unicode MS" w:hAnsi="Arial Unicode MS" w:cs="Arial Unicode MS"/>
      <w:color w:val="000039"/>
      <w:sz w:val="24"/>
      <w:szCs w:val="24"/>
      <w:lang w:val="ru-RU" w:eastAsia="ru-RU" w:bidi="ar-SA"/>
    </w:rPr>
  </w:style>
  <w:style w:type="paragraph" w:styleId="af0">
    <w:name w:val="Document Map"/>
    <w:basedOn w:val="a0"/>
    <w:link w:val="af1"/>
    <w:semiHidden/>
    <w:rsid w:val="004E03D6"/>
    <w:pPr>
      <w:shd w:val="clear" w:color="auto" w:fill="000080"/>
    </w:pPr>
    <w:rPr>
      <w:rFonts w:ascii="Tahoma" w:hAnsi="Tahoma" w:cs="Tahoma"/>
      <w:sz w:val="20"/>
      <w:szCs w:val="20"/>
    </w:rPr>
  </w:style>
  <w:style w:type="paragraph" w:customStyle="1" w:styleId="11">
    <w:name w:val="Знак Знак Знак1 Знак"/>
    <w:basedOn w:val="a0"/>
    <w:rsid w:val="00842118"/>
    <w:pPr>
      <w:spacing w:before="100" w:beforeAutospacing="1" w:after="100" w:afterAutospacing="1"/>
    </w:pPr>
    <w:rPr>
      <w:rFonts w:ascii="Tahoma" w:hAnsi="Tahoma" w:cs="Tahoma"/>
      <w:sz w:val="20"/>
      <w:szCs w:val="20"/>
    </w:rPr>
  </w:style>
  <w:style w:type="paragraph" w:customStyle="1" w:styleId="af2">
    <w:name w:val="Знак Знак Знак Знак Знак Знак Знак Знак Знак Знак Знак Знак"/>
    <w:basedOn w:val="a0"/>
    <w:rsid w:val="00324005"/>
    <w:pPr>
      <w:tabs>
        <w:tab w:val="num" w:pos="360"/>
      </w:tabs>
      <w:spacing w:after="160" w:line="240" w:lineRule="exact"/>
    </w:pPr>
    <w:rPr>
      <w:rFonts w:ascii="Verdana" w:hAnsi="Verdana" w:cs="Verdana"/>
      <w:sz w:val="20"/>
      <w:szCs w:val="20"/>
    </w:rPr>
  </w:style>
  <w:style w:type="character" w:styleId="af3">
    <w:name w:val="Strong"/>
    <w:basedOn w:val="a1"/>
    <w:qFormat/>
    <w:rsid w:val="00E54468"/>
    <w:rPr>
      <w:b/>
      <w:bCs/>
    </w:rPr>
  </w:style>
  <w:style w:type="paragraph" w:styleId="af4">
    <w:name w:val="List"/>
    <w:basedOn w:val="a0"/>
    <w:rsid w:val="00B1732C"/>
    <w:pPr>
      <w:ind w:left="283" w:hanging="283"/>
    </w:pPr>
  </w:style>
  <w:style w:type="paragraph" w:styleId="23">
    <w:name w:val="List 2"/>
    <w:basedOn w:val="a0"/>
    <w:rsid w:val="00B1732C"/>
    <w:pPr>
      <w:ind w:left="566" w:hanging="283"/>
    </w:pPr>
  </w:style>
  <w:style w:type="paragraph" w:styleId="af5">
    <w:name w:val="Body Text First Indent"/>
    <w:basedOn w:val="a4"/>
    <w:link w:val="af6"/>
    <w:rsid w:val="00B1732C"/>
    <w:pPr>
      <w:tabs>
        <w:tab w:val="clear" w:pos="975"/>
      </w:tabs>
      <w:spacing w:after="120"/>
      <w:ind w:firstLine="210"/>
      <w:jc w:val="left"/>
    </w:pPr>
    <w:rPr>
      <w:sz w:val="24"/>
    </w:rPr>
  </w:style>
  <w:style w:type="paragraph" w:styleId="24">
    <w:name w:val="Body Text First Indent 2"/>
    <w:basedOn w:val="a7"/>
    <w:link w:val="25"/>
    <w:rsid w:val="00B1732C"/>
    <w:pPr>
      <w:ind w:firstLine="210"/>
    </w:pPr>
  </w:style>
  <w:style w:type="paragraph" w:styleId="af7">
    <w:name w:val="Balloon Text"/>
    <w:basedOn w:val="a0"/>
    <w:link w:val="af8"/>
    <w:uiPriority w:val="99"/>
    <w:rsid w:val="009A1339"/>
    <w:rPr>
      <w:rFonts w:ascii="Tahoma" w:hAnsi="Tahoma" w:cs="Tahoma"/>
      <w:sz w:val="16"/>
      <w:szCs w:val="16"/>
    </w:rPr>
  </w:style>
  <w:style w:type="character" w:customStyle="1" w:styleId="af8">
    <w:name w:val="Текст выноски Знак"/>
    <w:basedOn w:val="a1"/>
    <w:link w:val="af7"/>
    <w:uiPriority w:val="99"/>
    <w:rsid w:val="009A1339"/>
    <w:rPr>
      <w:rFonts w:ascii="Tahoma" w:hAnsi="Tahoma" w:cs="Tahoma"/>
      <w:sz w:val="16"/>
      <w:szCs w:val="16"/>
    </w:rPr>
  </w:style>
  <w:style w:type="paragraph" w:customStyle="1" w:styleId="p">
    <w:name w:val="p"/>
    <w:basedOn w:val="a0"/>
    <w:rsid w:val="00DF57F8"/>
    <w:pPr>
      <w:spacing w:before="100" w:beforeAutospacing="1" w:after="100" w:afterAutospacing="1"/>
    </w:pPr>
  </w:style>
  <w:style w:type="character" w:customStyle="1" w:styleId="a8">
    <w:name w:val="Основной текст с отступом Знак"/>
    <w:basedOn w:val="a1"/>
    <w:link w:val="a7"/>
    <w:uiPriority w:val="99"/>
    <w:rsid w:val="00BA7716"/>
    <w:rPr>
      <w:sz w:val="24"/>
      <w:szCs w:val="24"/>
    </w:rPr>
  </w:style>
  <w:style w:type="character" w:customStyle="1" w:styleId="aa">
    <w:name w:val="Верхний колонтитул Знак"/>
    <w:aliases w:val="Titul Знак,Heder Знак"/>
    <w:basedOn w:val="a1"/>
    <w:link w:val="a9"/>
    <w:rsid w:val="00BA7716"/>
    <w:rPr>
      <w:sz w:val="28"/>
      <w:szCs w:val="28"/>
    </w:rPr>
  </w:style>
  <w:style w:type="character" w:customStyle="1" w:styleId="a5">
    <w:name w:val="Основной текст Знак"/>
    <w:basedOn w:val="a1"/>
    <w:link w:val="a4"/>
    <w:rsid w:val="008E12A8"/>
    <w:rPr>
      <w:sz w:val="28"/>
      <w:szCs w:val="24"/>
    </w:rPr>
  </w:style>
  <w:style w:type="paragraph" w:styleId="af9">
    <w:name w:val="footer"/>
    <w:basedOn w:val="a0"/>
    <w:link w:val="afa"/>
    <w:rsid w:val="008E12A8"/>
    <w:pPr>
      <w:tabs>
        <w:tab w:val="center" w:pos="4677"/>
        <w:tab w:val="right" w:pos="9355"/>
      </w:tabs>
    </w:pPr>
  </w:style>
  <w:style w:type="character" w:customStyle="1" w:styleId="afa">
    <w:name w:val="Нижний колонтитул Знак"/>
    <w:basedOn w:val="a1"/>
    <w:link w:val="af9"/>
    <w:rsid w:val="008E12A8"/>
    <w:rPr>
      <w:sz w:val="24"/>
      <w:szCs w:val="24"/>
    </w:rPr>
  </w:style>
  <w:style w:type="character" w:customStyle="1" w:styleId="70">
    <w:name w:val="Заголовок 7 Знак"/>
    <w:basedOn w:val="a1"/>
    <w:link w:val="7"/>
    <w:rsid w:val="00E54468"/>
    <w:rPr>
      <w:rFonts w:ascii="Cambria" w:eastAsia="Times New Roman" w:hAnsi="Cambria" w:cs="Times New Roman"/>
      <w:i/>
      <w:iCs/>
      <w:color w:val="404040"/>
    </w:rPr>
  </w:style>
  <w:style w:type="paragraph" w:styleId="afb">
    <w:name w:val="caption"/>
    <w:basedOn w:val="a0"/>
    <w:next w:val="a0"/>
    <w:unhideWhenUsed/>
    <w:qFormat/>
    <w:rsid w:val="00E54468"/>
    <w:pPr>
      <w:spacing w:line="240" w:lineRule="auto"/>
    </w:pPr>
    <w:rPr>
      <w:b/>
      <w:bCs/>
      <w:color w:val="4F81BD"/>
      <w:sz w:val="18"/>
      <w:szCs w:val="18"/>
    </w:rPr>
  </w:style>
  <w:style w:type="paragraph" w:customStyle="1" w:styleId="CharCharCharCharCharCharCharChar">
    <w:name w:val="Char Знак Char Знак Знак Знак Знак Знак Знак Знак Знак Знак Char Знак Char Знак Char Знак Знак Char Знак Знак Знак Char Знак Знак Char Знак"/>
    <w:basedOn w:val="a0"/>
    <w:rsid w:val="00037E33"/>
    <w:pPr>
      <w:spacing w:after="160" w:line="240" w:lineRule="exact"/>
    </w:pPr>
    <w:rPr>
      <w:rFonts w:ascii="Arial" w:hAnsi="Arial" w:cs="Arial"/>
      <w:sz w:val="20"/>
      <w:szCs w:val="20"/>
    </w:rPr>
  </w:style>
  <w:style w:type="paragraph" w:customStyle="1" w:styleId="afc">
    <w:name w:val="ЭЭГ"/>
    <w:basedOn w:val="a0"/>
    <w:uiPriority w:val="99"/>
    <w:rsid w:val="0036783D"/>
    <w:pPr>
      <w:spacing w:line="360" w:lineRule="auto"/>
      <w:ind w:firstLine="720"/>
      <w:jc w:val="both"/>
    </w:pPr>
  </w:style>
  <w:style w:type="character" w:customStyle="1" w:styleId="10">
    <w:name w:val="Заголовок 1 Знак"/>
    <w:basedOn w:val="a1"/>
    <w:link w:val="1"/>
    <w:uiPriority w:val="9"/>
    <w:rsid w:val="00E54468"/>
    <w:rPr>
      <w:rFonts w:ascii="Cambria" w:eastAsia="Times New Roman" w:hAnsi="Cambria" w:cs="Times New Roman"/>
      <w:b/>
      <w:bCs/>
      <w:color w:val="365F91"/>
      <w:sz w:val="28"/>
      <w:szCs w:val="28"/>
    </w:rPr>
  </w:style>
  <w:style w:type="character" w:customStyle="1" w:styleId="20">
    <w:name w:val="Заголовок 2 Знак"/>
    <w:basedOn w:val="a1"/>
    <w:link w:val="2"/>
    <w:rsid w:val="00E54468"/>
    <w:rPr>
      <w:rFonts w:ascii="Cambria" w:eastAsia="Times New Roman" w:hAnsi="Cambria" w:cs="Times New Roman"/>
      <w:b/>
      <w:bCs/>
      <w:color w:val="4F81BD"/>
      <w:sz w:val="26"/>
      <w:szCs w:val="26"/>
    </w:rPr>
  </w:style>
  <w:style w:type="character" w:customStyle="1" w:styleId="30">
    <w:name w:val="Заголовок 3 Знак"/>
    <w:basedOn w:val="a1"/>
    <w:link w:val="3"/>
    <w:rsid w:val="00E54468"/>
    <w:rPr>
      <w:rFonts w:ascii="Cambria" w:eastAsia="Times New Roman" w:hAnsi="Cambria" w:cs="Times New Roman"/>
      <w:b/>
      <w:bCs/>
      <w:color w:val="4F81BD"/>
    </w:rPr>
  </w:style>
  <w:style w:type="character" w:customStyle="1" w:styleId="40">
    <w:name w:val="Заголовок 4 Знак"/>
    <w:basedOn w:val="a1"/>
    <w:link w:val="4"/>
    <w:rsid w:val="00E54468"/>
    <w:rPr>
      <w:rFonts w:ascii="Cambria" w:eastAsia="Times New Roman" w:hAnsi="Cambria" w:cs="Times New Roman"/>
      <w:b/>
      <w:bCs/>
      <w:i/>
      <w:iCs/>
      <w:color w:val="4F81BD"/>
    </w:rPr>
  </w:style>
  <w:style w:type="character" w:customStyle="1" w:styleId="50">
    <w:name w:val="Заголовок 5 Знак"/>
    <w:basedOn w:val="a1"/>
    <w:link w:val="5"/>
    <w:uiPriority w:val="9"/>
    <w:rsid w:val="00E54468"/>
    <w:rPr>
      <w:rFonts w:ascii="Cambria" w:eastAsia="Times New Roman" w:hAnsi="Cambria" w:cs="Times New Roman"/>
      <w:color w:val="243F60"/>
    </w:rPr>
  </w:style>
  <w:style w:type="character" w:customStyle="1" w:styleId="60">
    <w:name w:val="Заголовок 6 Знак"/>
    <w:basedOn w:val="a1"/>
    <w:link w:val="6"/>
    <w:uiPriority w:val="9"/>
    <w:rsid w:val="00E54468"/>
    <w:rPr>
      <w:rFonts w:ascii="Cambria" w:eastAsia="Times New Roman" w:hAnsi="Cambria" w:cs="Times New Roman"/>
      <w:i/>
      <w:iCs/>
      <w:color w:val="243F60"/>
    </w:rPr>
  </w:style>
  <w:style w:type="character" w:customStyle="1" w:styleId="80">
    <w:name w:val="Заголовок 8 Знак"/>
    <w:basedOn w:val="a1"/>
    <w:link w:val="8"/>
    <w:uiPriority w:val="9"/>
    <w:rsid w:val="00E54468"/>
    <w:rPr>
      <w:rFonts w:ascii="Cambria" w:eastAsia="Times New Roman" w:hAnsi="Cambria" w:cs="Times New Roman"/>
      <w:color w:val="4F81BD"/>
      <w:sz w:val="20"/>
      <w:szCs w:val="20"/>
    </w:rPr>
  </w:style>
  <w:style w:type="character" w:customStyle="1" w:styleId="90">
    <w:name w:val="Заголовок 9 Знак"/>
    <w:basedOn w:val="a1"/>
    <w:link w:val="9"/>
    <w:uiPriority w:val="9"/>
    <w:rsid w:val="00E54468"/>
    <w:rPr>
      <w:rFonts w:ascii="Cambria" w:eastAsia="Times New Roman" w:hAnsi="Cambria" w:cs="Times New Roman"/>
      <w:i/>
      <w:iCs/>
      <w:color w:val="404040"/>
      <w:sz w:val="20"/>
      <w:szCs w:val="20"/>
    </w:rPr>
  </w:style>
  <w:style w:type="paragraph" w:styleId="afd">
    <w:name w:val="Title"/>
    <w:basedOn w:val="a0"/>
    <w:next w:val="a0"/>
    <w:link w:val="afe"/>
    <w:uiPriority w:val="10"/>
    <w:qFormat/>
    <w:rsid w:val="00E54468"/>
    <w:pPr>
      <w:pBdr>
        <w:bottom w:val="single" w:sz="8" w:space="4" w:color="4F81BD"/>
      </w:pBdr>
      <w:spacing w:after="300" w:line="240" w:lineRule="auto"/>
      <w:contextualSpacing/>
    </w:pPr>
    <w:rPr>
      <w:rFonts w:ascii="Cambria" w:hAnsi="Cambria"/>
      <w:color w:val="17365D"/>
      <w:spacing w:val="5"/>
      <w:kern w:val="28"/>
      <w:sz w:val="52"/>
      <w:szCs w:val="52"/>
    </w:rPr>
  </w:style>
  <w:style w:type="character" w:customStyle="1" w:styleId="afe">
    <w:name w:val="Заголовок Знак"/>
    <w:basedOn w:val="a1"/>
    <w:link w:val="afd"/>
    <w:uiPriority w:val="10"/>
    <w:rsid w:val="00E54468"/>
    <w:rPr>
      <w:rFonts w:ascii="Cambria" w:eastAsia="Times New Roman" w:hAnsi="Cambria" w:cs="Times New Roman"/>
      <w:color w:val="17365D"/>
      <w:spacing w:val="5"/>
      <w:kern w:val="28"/>
      <w:sz w:val="52"/>
      <w:szCs w:val="52"/>
    </w:rPr>
  </w:style>
  <w:style w:type="paragraph" w:styleId="aff">
    <w:name w:val="Subtitle"/>
    <w:basedOn w:val="a0"/>
    <w:next w:val="a0"/>
    <w:link w:val="aff0"/>
    <w:uiPriority w:val="11"/>
    <w:qFormat/>
    <w:rsid w:val="00E54468"/>
    <w:pPr>
      <w:numPr>
        <w:ilvl w:val="1"/>
      </w:numPr>
    </w:pPr>
    <w:rPr>
      <w:rFonts w:ascii="Cambria" w:hAnsi="Cambria"/>
      <w:i/>
      <w:iCs/>
      <w:color w:val="4F81BD"/>
      <w:spacing w:val="15"/>
      <w:sz w:val="24"/>
      <w:szCs w:val="24"/>
    </w:rPr>
  </w:style>
  <w:style w:type="character" w:customStyle="1" w:styleId="aff0">
    <w:name w:val="Подзаголовок Знак"/>
    <w:basedOn w:val="a1"/>
    <w:link w:val="aff"/>
    <w:uiPriority w:val="11"/>
    <w:rsid w:val="00E54468"/>
    <w:rPr>
      <w:rFonts w:ascii="Cambria" w:eastAsia="Times New Roman" w:hAnsi="Cambria" w:cs="Times New Roman"/>
      <w:i/>
      <w:iCs/>
      <w:color w:val="4F81BD"/>
      <w:spacing w:val="15"/>
      <w:sz w:val="24"/>
      <w:szCs w:val="24"/>
    </w:rPr>
  </w:style>
  <w:style w:type="character" w:styleId="aff1">
    <w:name w:val="Emphasis"/>
    <w:basedOn w:val="a1"/>
    <w:uiPriority w:val="20"/>
    <w:qFormat/>
    <w:rsid w:val="00E54468"/>
    <w:rPr>
      <w:i/>
      <w:iCs/>
    </w:rPr>
  </w:style>
  <w:style w:type="paragraph" w:styleId="aff2">
    <w:name w:val="No Spacing"/>
    <w:qFormat/>
    <w:rsid w:val="00E54468"/>
    <w:rPr>
      <w:sz w:val="22"/>
      <w:szCs w:val="22"/>
      <w:lang w:val="en-US" w:eastAsia="en-US" w:bidi="en-US"/>
    </w:rPr>
  </w:style>
  <w:style w:type="paragraph" w:styleId="aff3">
    <w:name w:val="List Paragraph"/>
    <w:basedOn w:val="a0"/>
    <w:uiPriority w:val="34"/>
    <w:qFormat/>
    <w:rsid w:val="00E54468"/>
    <w:pPr>
      <w:ind w:left="720"/>
      <w:contextualSpacing/>
    </w:pPr>
  </w:style>
  <w:style w:type="paragraph" w:styleId="26">
    <w:name w:val="Quote"/>
    <w:basedOn w:val="a0"/>
    <w:next w:val="a0"/>
    <w:link w:val="27"/>
    <w:uiPriority w:val="29"/>
    <w:qFormat/>
    <w:rsid w:val="00E54468"/>
    <w:rPr>
      <w:i/>
      <w:iCs/>
      <w:color w:val="000000"/>
    </w:rPr>
  </w:style>
  <w:style w:type="character" w:customStyle="1" w:styleId="27">
    <w:name w:val="Цитата 2 Знак"/>
    <w:basedOn w:val="a1"/>
    <w:link w:val="26"/>
    <w:uiPriority w:val="29"/>
    <w:rsid w:val="00E54468"/>
    <w:rPr>
      <w:i/>
      <w:iCs/>
      <w:color w:val="000000"/>
    </w:rPr>
  </w:style>
  <w:style w:type="paragraph" w:styleId="aff4">
    <w:name w:val="Intense Quote"/>
    <w:basedOn w:val="a0"/>
    <w:next w:val="a0"/>
    <w:link w:val="aff5"/>
    <w:uiPriority w:val="30"/>
    <w:qFormat/>
    <w:rsid w:val="00E54468"/>
    <w:pPr>
      <w:pBdr>
        <w:bottom w:val="single" w:sz="4" w:space="4" w:color="4F81BD"/>
      </w:pBdr>
      <w:spacing w:before="200" w:after="280"/>
      <w:ind w:left="936" w:right="936"/>
    </w:pPr>
    <w:rPr>
      <w:b/>
      <w:bCs/>
      <w:i/>
      <w:iCs/>
      <w:color w:val="4F81BD"/>
    </w:rPr>
  </w:style>
  <w:style w:type="character" w:customStyle="1" w:styleId="aff5">
    <w:name w:val="Выделенная цитата Знак"/>
    <w:basedOn w:val="a1"/>
    <w:link w:val="aff4"/>
    <w:uiPriority w:val="30"/>
    <w:rsid w:val="00E54468"/>
    <w:rPr>
      <w:b/>
      <w:bCs/>
      <w:i/>
      <w:iCs/>
      <w:color w:val="4F81BD"/>
    </w:rPr>
  </w:style>
  <w:style w:type="character" w:styleId="aff6">
    <w:name w:val="Subtle Emphasis"/>
    <w:basedOn w:val="a1"/>
    <w:uiPriority w:val="19"/>
    <w:qFormat/>
    <w:rsid w:val="00E54468"/>
    <w:rPr>
      <w:i/>
      <w:iCs/>
      <w:color w:val="808080"/>
    </w:rPr>
  </w:style>
  <w:style w:type="character" w:styleId="aff7">
    <w:name w:val="Intense Emphasis"/>
    <w:basedOn w:val="a1"/>
    <w:uiPriority w:val="21"/>
    <w:qFormat/>
    <w:rsid w:val="00E54468"/>
    <w:rPr>
      <w:b/>
      <w:bCs/>
      <w:i/>
      <w:iCs/>
      <w:color w:val="4F81BD"/>
    </w:rPr>
  </w:style>
  <w:style w:type="character" w:styleId="aff8">
    <w:name w:val="Subtle Reference"/>
    <w:basedOn w:val="a1"/>
    <w:uiPriority w:val="31"/>
    <w:qFormat/>
    <w:rsid w:val="00E54468"/>
    <w:rPr>
      <w:smallCaps/>
      <w:color w:val="C0504D"/>
      <w:u w:val="single"/>
    </w:rPr>
  </w:style>
  <w:style w:type="character" w:styleId="aff9">
    <w:name w:val="Intense Reference"/>
    <w:basedOn w:val="a1"/>
    <w:uiPriority w:val="32"/>
    <w:qFormat/>
    <w:rsid w:val="00E54468"/>
    <w:rPr>
      <w:b/>
      <w:bCs/>
      <w:smallCaps/>
      <w:color w:val="C0504D"/>
      <w:spacing w:val="5"/>
      <w:u w:val="single"/>
    </w:rPr>
  </w:style>
  <w:style w:type="character" w:styleId="affa">
    <w:name w:val="Book Title"/>
    <w:basedOn w:val="a1"/>
    <w:uiPriority w:val="33"/>
    <w:qFormat/>
    <w:rsid w:val="00E54468"/>
    <w:rPr>
      <w:b/>
      <w:bCs/>
      <w:smallCaps/>
      <w:spacing w:val="5"/>
    </w:rPr>
  </w:style>
  <w:style w:type="paragraph" w:styleId="affb">
    <w:name w:val="TOC Heading"/>
    <w:basedOn w:val="1"/>
    <w:next w:val="a0"/>
    <w:uiPriority w:val="39"/>
    <w:semiHidden/>
    <w:unhideWhenUsed/>
    <w:qFormat/>
    <w:rsid w:val="00E54468"/>
    <w:pPr>
      <w:outlineLvl w:val="9"/>
    </w:pPr>
  </w:style>
  <w:style w:type="character" w:customStyle="1" w:styleId="apple-converted-space">
    <w:name w:val="apple-converted-space"/>
    <w:basedOn w:val="a1"/>
    <w:rsid w:val="00A85D86"/>
  </w:style>
  <w:style w:type="character" w:customStyle="1" w:styleId="32">
    <w:name w:val="Основной текст 3 Знак"/>
    <w:basedOn w:val="a1"/>
    <w:link w:val="31"/>
    <w:rsid w:val="000666EF"/>
    <w:rPr>
      <w:sz w:val="16"/>
      <w:szCs w:val="16"/>
      <w:lang w:val="en-US" w:eastAsia="en-US" w:bidi="en-US"/>
    </w:rPr>
  </w:style>
  <w:style w:type="character" w:customStyle="1" w:styleId="22">
    <w:name w:val="Основной текст с отступом 2 Знак"/>
    <w:basedOn w:val="a1"/>
    <w:link w:val="21"/>
    <w:rsid w:val="000666EF"/>
    <w:rPr>
      <w:sz w:val="22"/>
      <w:szCs w:val="22"/>
      <w:lang w:val="en-US" w:eastAsia="en-US" w:bidi="en-US"/>
    </w:rPr>
  </w:style>
  <w:style w:type="character" w:customStyle="1" w:styleId="af1">
    <w:name w:val="Схема документа Знак"/>
    <w:basedOn w:val="a1"/>
    <w:link w:val="af0"/>
    <w:semiHidden/>
    <w:rsid w:val="000666EF"/>
    <w:rPr>
      <w:rFonts w:ascii="Tahoma" w:hAnsi="Tahoma" w:cs="Tahoma"/>
      <w:shd w:val="clear" w:color="auto" w:fill="000080"/>
      <w:lang w:val="en-US" w:eastAsia="en-US" w:bidi="en-US"/>
    </w:rPr>
  </w:style>
  <w:style w:type="character" w:customStyle="1" w:styleId="af6">
    <w:name w:val="Красная строка Знак"/>
    <w:basedOn w:val="a5"/>
    <w:link w:val="af5"/>
    <w:rsid w:val="000666EF"/>
    <w:rPr>
      <w:sz w:val="24"/>
      <w:szCs w:val="22"/>
      <w:lang w:val="en-US" w:eastAsia="en-US" w:bidi="en-US"/>
    </w:rPr>
  </w:style>
  <w:style w:type="character" w:customStyle="1" w:styleId="25">
    <w:name w:val="Красная строка 2 Знак"/>
    <w:basedOn w:val="a8"/>
    <w:link w:val="24"/>
    <w:rsid w:val="000666EF"/>
    <w:rPr>
      <w:sz w:val="22"/>
      <w:szCs w:val="22"/>
      <w:lang w:val="en-US" w:eastAsia="en-US" w:bidi="en-US"/>
    </w:rPr>
  </w:style>
  <w:style w:type="paragraph" w:customStyle="1" w:styleId="a">
    <w:name w:val="Нумерованный абзац"/>
    <w:rsid w:val="007C34C3"/>
    <w:pPr>
      <w:numPr>
        <w:numId w:val="2"/>
      </w:numPr>
      <w:tabs>
        <w:tab w:val="left" w:pos="1134"/>
        <w:tab w:val="left" w:pos="1571"/>
      </w:tabs>
      <w:suppressAutoHyphens/>
      <w:spacing w:before="240"/>
      <w:jc w:val="both"/>
    </w:pPr>
    <w:rPr>
      <w:rFonts w:ascii="Times New Roman" w:hAnsi="Times New Roman" w:cs="Calibri"/>
      <w:sz w:val="28"/>
      <w:lang w:eastAsia="ar-SA"/>
    </w:rPr>
  </w:style>
  <w:style w:type="paragraph" w:customStyle="1" w:styleId="310">
    <w:name w:val="Основной текст 31"/>
    <w:basedOn w:val="a0"/>
    <w:rsid w:val="007C34C3"/>
    <w:pPr>
      <w:spacing w:after="120" w:line="240" w:lineRule="auto"/>
    </w:pPr>
    <w:rPr>
      <w:rFonts w:ascii="Times New Roman" w:eastAsia="Calibri" w:hAnsi="Times New Roman" w:cs="Calibri"/>
      <w:sz w:val="16"/>
      <w:szCs w:val="16"/>
      <w:lang w:val="ru-RU" w:eastAsia="ar-SA" w:bidi="ar-SA"/>
    </w:rPr>
  </w:style>
  <w:style w:type="paragraph" w:customStyle="1" w:styleId="ConsPlusCell">
    <w:name w:val="ConsPlusCell"/>
    <w:rsid w:val="007C34C3"/>
    <w:pPr>
      <w:widowControl w:val="0"/>
      <w:autoSpaceDE w:val="0"/>
      <w:autoSpaceDN w:val="0"/>
      <w:adjustRightInd w:val="0"/>
    </w:pPr>
    <w:rPr>
      <w:rFonts w:ascii="Arial" w:hAnsi="Arial" w:cs="Arial"/>
    </w:rPr>
  </w:style>
  <w:style w:type="paragraph" w:customStyle="1" w:styleId="210">
    <w:name w:val="Основной текст 21"/>
    <w:basedOn w:val="a0"/>
    <w:rsid w:val="007C34C3"/>
    <w:pPr>
      <w:suppressAutoHyphens/>
      <w:spacing w:after="0" w:line="240" w:lineRule="auto"/>
    </w:pPr>
    <w:rPr>
      <w:rFonts w:ascii="Times New Roman" w:hAnsi="Times New Roman"/>
      <w:sz w:val="28"/>
      <w:szCs w:val="24"/>
      <w:lang w:val="ru-RU" w:eastAsia="ar-SA" w:bidi="ar-SA"/>
    </w:rPr>
  </w:style>
  <w:style w:type="paragraph" w:customStyle="1" w:styleId="211">
    <w:name w:val="Основной текст с отступом 21"/>
    <w:basedOn w:val="a0"/>
    <w:rsid w:val="007C34C3"/>
    <w:pPr>
      <w:suppressAutoHyphens/>
      <w:spacing w:after="0" w:line="240" w:lineRule="auto"/>
      <w:ind w:firstLine="709"/>
    </w:pPr>
    <w:rPr>
      <w:rFonts w:ascii="Times New Roman" w:hAnsi="Times New Roman"/>
      <w:sz w:val="28"/>
      <w:szCs w:val="24"/>
      <w:lang w:val="ru-RU" w:eastAsia="ar-SA" w:bidi="ar-SA"/>
    </w:rPr>
  </w:style>
  <w:style w:type="paragraph" w:customStyle="1" w:styleId="12">
    <w:name w:val="Абзац списка1"/>
    <w:basedOn w:val="a0"/>
    <w:rsid w:val="007C34C3"/>
    <w:pPr>
      <w:ind w:left="720"/>
      <w:contextualSpacing/>
    </w:pPr>
    <w:rPr>
      <w:lang w:val="ru-RU" w:bidi="ar-SA"/>
    </w:rPr>
  </w:style>
  <w:style w:type="paragraph" w:styleId="41">
    <w:name w:val="toc 4"/>
    <w:autoRedefine/>
    <w:rsid w:val="00247F48"/>
    <w:rPr>
      <w:rFonts w:ascii="Times New Roman" w:hAnsi="Times New Roman"/>
    </w:rPr>
  </w:style>
  <w:style w:type="character" w:customStyle="1" w:styleId="13">
    <w:name w:val="Схема документа Знак1"/>
    <w:basedOn w:val="a1"/>
    <w:uiPriority w:val="99"/>
    <w:semiHidden/>
    <w:rsid w:val="00247F48"/>
    <w:rPr>
      <w:rFonts w:ascii="Tahoma" w:hAnsi="Tahoma" w:cs="Tahoma"/>
      <w:sz w:val="16"/>
      <w:szCs w:val="16"/>
    </w:rPr>
  </w:style>
  <w:style w:type="paragraph" w:customStyle="1" w:styleId="Default">
    <w:name w:val="Default"/>
    <w:rsid w:val="00247F48"/>
    <w:pPr>
      <w:suppressAutoHyphens/>
      <w:autoSpaceDE w:val="0"/>
    </w:pPr>
    <w:rPr>
      <w:rFonts w:ascii="Times New Roman" w:hAnsi="Times New Roman"/>
      <w:color w:val="000000"/>
      <w:sz w:val="24"/>
      <w:szCs w:val="24"/>
      <w:lang w:eastAsia="ar-SA"/>
    </w:rPr>
  </w:style>
  <w:style w:type="paragraph" w:customStyle="1" w:styleId="rtejustify">
    <w:name w:val="rtejustify"/>
    <w:basedOn w:val="a0"/>
    <w:rsid w:val="0032746C"/>
    <w:pPr>
      <w:spacing w:before="100" w:beforeAutospacing="1" w:after="100" w:afterAutospacing="1" w:line="240" w:lineRule="auto"/>
    </w:pPr>
    <w:rPr>
      <w:rFonts w:ascii="Times New Roman" w:hAnsi="Times New Roman"/>
      <w:sz w:val="24"/>
      <w:szCs w:val="24"/>
      <w:lang w:val="ru-RU" w:eastAsia="ru-RU" w:bidi="ar-SA"/>
    </w:rPr>
  </w:style>
  <w:style w:type="numbering" w:customStyle="1" w:styleId="14">
    <w:name w:val="Нет списка1"/>
    <w:next w:val="a3"/>
    <w:uiPriority w:val="99"/>
    <w:semiHidden/>
    <w:unhideWhenUsed/>
    <w:rsid w:val="005C6555"/>
  </w:style>
  <w:style w:type="table" w:customStyle="1" w:styleId="15">
    <w:name w:val="Сетка таблицы1"/>
    <w:basedOn w:val="a2"/>
    <w:next w:val="ad"/>
    <w:rsid w:val="005C6555"/>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4993">
      <w:bodyDiv w:val="1"/>
      <w:marLeft w:val="0"/>
      <w:marRight w:val="0"/>
      <w:marTop w:val="0"/>
      <w:marBottom w:val="0"/>
      <w:divBdr>
        <w:top w:val="none" w:sz="0" w:space="0" w:color="auto"/>
        <w:left w:val="none" w:sz="0" w:space="0" w:color="auto"/>
        <w:bottom w:val="none" w:sz="0" w:space="0" w:color="auto"/>
        <w:right w:val="none" w:sz="0" w:space="0" w:color="auto"/>
      </w:divBdr>
    </w:div>
    <w:div w:id="28534322">
      <w:bodyDiv w:val="1"/>
      <w:marLeft w:val="0"/>
      <w:marRight w:val="0"/>
      <w:marTop w:val="0"/>
      <w:marBottom w:val="0"/>
      <w:divBdr>
        <w:top w:val="none" w:sz="0" w:space="0" w:color="auto"/>
        <w:left w:val="none" w:sz="0" w:space="0" w:color="auto"/>
        <w:bottom w:val="none" w:sz="0" w:space="0" w:color="auto"/>
        <w:right w:val="none" w:sz="0" w:space="0" w:color="auto"/>
      </w:divBdr>
    </w:div>
    <w:div w:id="165874369">
      <w:bodyDiv w:val="1"/>
      <w:marLeft w:val="0"/>
      <w:marRight w:val="0"/>
      <w:marTop w:val="0"/>
      <w:marBottom w:val="0"/>
      <w:divBdr>
        <w:top w:val="none" w:sz="0" w:space="0" w:color="auto"/>
        <w:left w:val="none" w:sz="0" w:space="0" w:color="auto"/>
        <w:bottom w:val="none" w:sz="0" w:space="0" w:color="auto"/>
        <w:right w:val="none" w:sz="0" w:space="0" w:color="auto"/>
      </w:divBdr>
    </w:div>
    <w:div w:id="254174502">
      <w:bodyDiv w:val="1"/>
      <w:marLeft w:val="0"/>
      <w:marRight w:val="0"/>
      <w:marTop w:val="0"/>
      <w:marBottom w:val="0"/>
      <w:divBdr>
        <w:top w:val="none" w:sz="0" w:space="0" w:color="auto"/>
        <w:left w:val="none" w:sz="0" w:space="0" w:color="auto"/>
        <w:bottom w:val="none" w:sz="0" w:space="0" w:color="auto"/>
        <w:right w:val="none" w:sz="0" w:space="0" w:color="auto"/>
      </w:divBdr>
    </w:div>
    <w:div w:id="386228849">
      <w:bodyDiv w:val="1"/>
      <w:marLeft w:val="0"/>
      <w:marRight w:val="0"/>
      <w:marTop w:val="0"/>
      <w:marBottom w:val="0"/>
      <w:divBdr>
        <w:top w:val="none" w:sz="0" w:space="0" w:color="auto"/>
        <w:left w:val="none" w:sz="0" w:space="0" w:color="auto"/>
        <w:bottom w:val="none" w:sz="0" w:space="0" w:color="auto"/>
        <w:right w:val="none" w:sz="0" w:space="0" w:color="auto"/>
      </w:divBdr>
    </w:div>
    <w:div w:id="465314519">
      <w:bodyDiv w:val="1"/>
      <w:marLeft w:val="0"/>
      <w:marRight w:val="0"/>
      <w:marTop w:val="0"/>
      <w:marBottom w:val="0"/>
      <w:divBdr>
        <w:top w:val="none" w:sz="0" w:space="0" w:color="auto"/>
        <w:left w:val="none" w:sz="0" w:space="0" w:color="auto"/>
        <w:bottom w:val="none" w:sz="0" w:space="0" w:color="auto"/>
        <w:right w:val="none" w:sz="0" w:space="0" w:color="auto"/>
      </w:divBdr>
    </w:div>
    <w:div w:id="658533956">
      <w:bodyDiv w:val="1"/>
      <w:marLeft w:val="0"/>
      <w:marRight w:val="0"/>
      <w:marTop w:val="0"/>
      <w:marBottom w:val="0"/>
      <w:divBdr>
        <w:top w:val="none" w:sz="0" w:space="0" w:color="auto"/>
        <w:left w:val="none" w:sz="0" w:space="0" w:color="auto"/>
        <w:bottom w:val="none" w:sz="0" w:space="0" w:color="auto"/>
        <w:right w:val="none" w:sz="0" w:space="0" w:color="auto"/>
      </w:divBdr>
    </w:div>
    <w:div w:id="1050766851">
      <w:bodyDiv w:val="1"/>
      <w:marLeft w:val="0"/>
      <w:marRight w:val="0"/>
      <w:marTop w:val="0"/>
      <w:marBottom w:val="0"/>
      <w:divBdr>
        <w:top w:val="none" w:sz="0" w:space="0" w:color="auto"/>
        <w:left w:val="none" w:sz="0" w:space="0" w:color="auto"/>
        <w:bottom w:val="none" w:sz="0" w:space="0" w:color="auto"/>
        <w:right w:val="none" w:sz="0" w:space="0" w:color="auto"/>
      </w:divBdr>
    </w:div>
    <w:div w:id="1322123505">
      <w:bodyDiv w:val="1"/>
      <w:marLeft w:val="0"/>
      <w:marRight w:val="0"/>
      <w:marTop w:val="0"/>
      <w:marBottom w:val="0"/>
      <w:divBdr>
        <w:top w:val="none" w:sz="0" w:space="0" w:color="auto"/>
        <w:left w:val="none" w:sz="0" w:space="0" w:color="auto"/>
        <w:bottom w:val="none" w:sz="0" w:space="0" w:color="auto"/>
        <w:right w:val="none" w:sz="0" w:space="0" w:color="auto"/>
      </w:divBdr>
    </w:div>
    <w:div w:id="1400517439">
      <w:bodyDiv w:val="1"/>
      <w:marLeft w:val="0"/>
      <w:marRight w:val="0"/>
      <w:marTop w:val="0"/>
      <w:marBottom w:val="0"/>
      <w:divBdr>
        <w:top w:val="none" w:sz="0" w:space="0" w:color="auto"/>
        <w:left w:val="none" w:sz="0" w:space="0" w:color="auto"/>
        <w:bottom w:val="none" w:sz="0" w:space="0" w:color="auto"/>
        <w:right w:val="none" w:sz="0" w:space="0" w:color="auto"/>
      </w:divBdr>
      <w:divsChild>
        <w:div w:id="286854874">
          <w:marLeft w:val="0"/>
          <w:marRight w:val="0"/>
          <w:marTop w:val="0"/>
          <w:marBottom w:val="0"/>
          <w:divBdr>
            <w:top w:val="none" w:sz="0" w:space="0" w:color="auto"/>
            <w:left w:val="none" w:sz="0" w:space="0" w:color="auto"/>
            <w:bottom w:val="none" w:sz="0" w:space="0" w:color="auto"/>
            <w:right w:val="none" w:sz="0" w:space="0" w:color="auto"/>
          </w:divBdr>
        </w:div>
        <w:div w:id="1052509201">
          <w:marLeft w:val="0"/>
          <w:marRight w:val="0"/>
          <w:marTop w:val="0"/>
          <w:marBottom w:val="0"/>
          <w:divBdr>
            <w:top w:val="none" w:sz="0" w:space="0" w:color="auto"/>
            <w:left w:val="none" w:sz="0" w:space="0" w:color="auto"/>
            <w:bottom w:val="none" w:sz="0" w:space="0" w:color="auto"/>
            <w:right w:val="none" w:sz="0" w:space="0" w:color="auto"/>
          </w:divBdr>
        </w:div>
      </w:divsChild>
    </w:div>
    <w:div w:id="1474250300">
      <w:bodyDiv w:val="1"/>
      <w:marLeft w:val="0"/>
      <w:marRight w:val="0"/>
      <w:marTop w:val="0"/>
      <w:marBottom w:val="0"/>
      <w:divBdr>
        <w:top w:val="none" w:sz="0" w:space="0" w:color="auto"/>
        <w:left w:val="none" w:sz="0" w:space="0" w:color="auto"/>
        <w:bottom w:val="none" w:sz="0" w:space="0" w:color="auto"/>
        <w:right w:val="none" w:sz="0" w:space="0" w:color="auto"/>
      </w:divBdr>
    </w:div>
    <w:div w:id="1539469584">
      <w:bodyDiv w:val="1"/>
      <w:marLeft w:val="0"/>
      <w:marRight w:val="0"/>
      <w:marTop w:val="0"/>
      <w:marBottom w:val="0"/>
      <w:divBdr>
        <w:top w:val="none" w:sz="0" w:space="0" w:color="auto"/>
        <w:left w:val="none" w:sz="0" w:space="0" w:color="auto"/>
        <w:bottom w:val="none" w:sz="0" w:space="0" w:color="auto"/>
        <w:right w:val="none" w:sz="0" w:space="0" w:color="auto"/>
      </w:divBdr>
    </w:div>
    <w:div w:id="1561090471">
      <w:bodyDiv w:val="1"/>
      <w:marLeft w:val="0"/>
      <w:marRight w:val="0"/>
      <w:marTop w:val="0"/>
      <w:marBottom w:val="0"/>
      <w:divBdr>
        <w:top w:val="none" w:sz="0" w:space="0" w:color="auto"/>
        <w:left w:val="none" w:sz="0" w:space="0" w:color="auto"/>
        <w:bottom w:val="none" w:sz="0" w:space="0" w:color="auto"/>
        <w:right w:val="none" w:sz="0" w:space="0" w:color="auto"/>
      </w:divBdr>
    </w:div>
    <w:div w:id="1661227222">
      <w:bodyDiv w:val="1"/>
      <w:marLeft w:val="0"/>
      <w:marRight w:val="0"/>
      <w:marTop w:val="0"/>
      <w:marBottom w:val="0"/>
      <w:divBdr>
        <w:top w:val="none" w:sz="0" w:space="0" w:color="auto"/>
        <w:left w:val="none" w:sz="0" w:space="0" w:color="auto"/>
        <w:bottom w:val="none" w:sz="0" w:space="0" w:color="auto"/>
        <w:right w:val="none" w:sz="0" w:space="0" w:color="auto"/>
      </w:divBdr>
    </w:div>
    <w:div w:id="1674063727">
      <w:bodyDiv w:val="1"/>
      <w:marLeft w:val="0"/>
      <w:marRight w:val="0"/>
      <w:marTop w:val="0"/>
      <w:marBottom w:val="0"/>
      <w:divBdr>
        <w:top w:val="none" w:sz="0" w:space="0" w:color="auto"/>
        <w:left w:val="none" w:sz="0" w:space="0" w:color="auto"/>
        <w:bottom w:val="none" w:sz="0" w:space="0" w:color="auto"/>
        <w:right w:val="none" w:sz="0" w:space="0" w:color="auto"/>
      </w:divBdr>
    </w:div>
    <w:div w:id="1767506146">
      <w:bodyDiv w:val="1"/>
      <w:marLeft w:val="0"/>
      <w:marRight w:val="0"/>
      <w:marTop w:val="0"/>
      <w:marBottom w:val="0"/>
      <w:divBdr>
        <w:top w:val="none" w:sz="0" w:space="0" w:color="auto"/>
        <w:left w:val="none" w:sz="0" w:space="0" w:color="auto"/>
        <w:bottom w:val="none" w:sz="0" w:space="0" w:color="auto"/>
        <w:right w:val="none" w:sz="0" w:space="0" w:color="auto"/>
      </w:divBdr>
    </w:div>
    <w:div w:id="1856339910">
      <w:bodyDiv w:val="1"/>
      <w:marLeft w:val="0"/>
      <w:marRight w:val="0"/>
      <w:marTop w:val="0"/>
      <w:marBottom w:val="0"/>
      <w:divBdr>
        <w:top w:val="none" w:sz="0" w:space="0" w:color="auto"/>
        <w:left w:val="none" w:sz="0" w:space="0" w:color="auto"/>
        <w:bottom w:val="none" w:sz="0" w:space="0" w:color="auto"/>
        <w:right w:val="none" w:sz="0" w:space="0" w:color="auto"/>
      </w:divBdr>
    </w:div>
    <w:div w:id="2091388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7E63541D8D59B239A213BB93EEAC982E9D45B6A6D6EECE90E4A170697DFp7P" TargetMode="External"/><Relationship Id="rId13" Type="http://schemas.openxmlformats.org/officeDocument/2006/relationships/image" Target="media/image2.emf"/><Relationship Id="rId18" Type="http://schemas.openxmlformats.org/officeDocument/2006/relationships/chart" Target="charts/chart5.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3.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PowerPoint_Slide.sldx"/><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header" Target="header3.xml"/><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consultantplus://offline/ref=19762036A20000A8ED8167F74844E325FB20DB22C2519823B056A6D661ACi0G" TargetMode="External"/><Relationship Id="rId14" Type="http://schemas.openxmlformats.org/officeDocument/2006/relationships/package" Target="embeddings/Microsoft_PowerPoint_Slide1.sldx"/><Relationship Id="rId22" Type="http://schemas.openxmlformats.org/officeDocument/2006/relationships/footer" Target="footer2.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894" b="1" i="1" u="none" strike="noStrike" kern="1200" baseline="0">
                <a:solidFill>
                  <a:srgbClr val="000000"/>
                </a:solidFill>
                <a:latin typeface="Arial Cyr"/>
                <a:ea typeface="Arial Cyr"/>
                <a:cs typeface="Arial Cyr"/>
              </a:defRPr>
            </a:pPr>
            <a:r>
              <a:rPr lang="ru-RU" sz="1100"/>
              <a:t>Динамика поступлений в местный бюджет по основным доходным источникам в 2018-2019 годах</a:t>
            </a:r>
          </a:p>
        </c:rich>
      </c:tx>
      <c:layout>
        <c:manualLayout>
          <c:xMode val="edge"/>
          <c:yMode val="edge"/>
          <c:x val="0.14819418527848041"/>
          <c:y val="1.5261009040536697E-3"/>
        </c:manualLayout>
      </c:layout>
      <c:overlay val="0"/>
      <c:spPr>
        <a:noFill/>
        <a:ln w="25236">
          <a:noFill/>
        </a:ln>
        <a:effectLst/>
      </c:spPr>
      <c:txPr>
        <a:bodyPr rot="0" spcFirstLastPara="1" vertOverflow="ellipsis" vert="horz" wrap="square" anchor="ctr" anchorCtr="1"/>
        <a:lstStyle/>
        <a:p>
          <a:pPr>
            <a:defRPr sz="894" b="1" i="1" u="none" strike="noStrike" kern="1200" baseline="0">
              <a:solidFill>
                <a:srgbClr val="000000"/>
              </a:solidFill>
              <a:latin typeface="Arial Cyr"/>
              <a:ea typeface="Arial Cyr"/>
              <a:cs typeface="Arial Cyr"/>
            </a:defRPr>
          </a:pPr>
          <a:endParaRPr lang="ru-RU"/>
        </a:p>
      </c:txPr>
    </c:title>
    <c:autoTitleDeleted val="0"/>
    <c:view3D>
      <c:rotX val="50"/>
      <c:hPercent val="50"/>
      <c:rotY val="150"/>
      <c:depthPercent val="11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chemeClr val="accent6">
            <a:lumMod val="20000"/>
            <a:lumOff val="80000"/>
            <a:alpha val="0"/>
          </a:schemeClr>
        </a:solidFill>
        <a:ln w="12700">
          <a:solidFill>
            <a:srgbClr val="CCFFFF"/>
          </a:solidFill>
          <a:prstDash val="solid"/>
        </a:ln>
        <a:effectLst/>
        <a:sp3d contourW="12700">
          <a:contourClr>
            <a:srgbClr val="CCFFFF"/>
          </a:contourClr>
        </a:sp3d>
      </c:spPr>
    </c:sideWall>
    <c:backWall>
      <c:thickness val="0"/>
      <c:spPr>
        <a:solidFill>
          <a:schemeClr val="accent6">
            <a:lumMod val="20000"/>
            <a:lumOff val="80000"/>
            <a:alpha val="0"/>
          </a:schemeClr>
        </a:solidFill>
        <a:ln w="12700">
          <a:solidFill>
            <a:srgbClr val="CCFFFF"/>
          </a:solidFill>
          <a:prstDash val="solid"/>
        </a:ln>
        <a:effectLst/>
        <a:sp3d contourW="12700">
          <a:contourClr>
            <a:srgbClr val="CCFFFF"/>
          </a:contourClr>
        </a:sp3d>
      </c:spPr>
    </c:backWall>
    <c:plotArea>
      <c:layout>
        <c:manualLayout>
          <c:layoutTarget val="inner"/>
          <c:xMode val="edge"/>
          <c:yMode val="edge"/>
          <c:x val="8.0410403245048917E-2"/>
          <c:y val="1.8864975211431895E-2"/>
          <c:w val="0.83221565007723319"/>
          <c:h val="0.74282735491396912"/>
        </c:manualLayout>
      </c:layout>
      <c:bar3DChart>
        <c:barDir val="col"/>
        <c:grouping val="standard"/>
        <c:varyColors val="0"/>
        <c:ser>
          <c:idx val="1"/>
          <c:order val="0"/>
          <c:tx>
            <c:strRef>
              <c:f>Sheet1!$A$2</c:f>
              <c:strCache>
                <c:ptCount val="1"/>
                <c:pt idx="0">
                  <c:v>2020 год</c:v>
                </c:pt>
              </c:strCache>
            </c:strRef>
          </c:tx>
          <c:spPr>
            <a:solidFill>
              <a:schemeClr val="accent5"/>
            </a:solidFill>
            <a:ln>
              <a:noFill/>
            </a:ln>
            <a:effectLst/>
            <a:scene3d>
              <a:camera prst="orthographicFront"/>
              <a:lightRig rig="threePt" dir="t"/>
            </a:scene3d>
            <a:sp3d>
              <a:bevelT w="6350" h="88900"/>
              <a:bevelB w="6350" h="88900"/>
            </a:sp3d>
          </c:spPr>
          <c:invertIfNegative val="0"/>
          <c:dLbls>
            <c:dLbl>
              <c:idx val="0"/>
              <c:layout>
                <c:manualLayout>
                  <c:x val="5.9777216843109925E-3"/>
                  <c:y val="0.24444444444444438"/>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1B-438D-8CF2-692CD60D5CDD}"/>
                </c:ext>
              </c:extLst>
            </c:dLbl>
            <c:dLbl>
              <c:idx val="1"/>
              <c:layout>
                <c:manualLayout>
                  <c:x val="9.9660613595548998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1B-438D-8CF2-692CD60D5CDD}"/>
                </c:ext>
              </c:extLst>
            </c:dLbl>
            <c:dLbl>
              <c:idx val="2"/>
              <c:layout>
                <c:manualLayout>
                  <c:x val="1.196070109172012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1B-438D-8CF2-692CD60D5CDD}"/>
                </c:ext>
              </c:extLst>
            </c:dLbl>
            <c:dLbl>
              <c:idx val="3"/>
              <c:layout>
                <c:manualLayout>
                  <c:x val="9.9659043815694924E-3"/>
                  <c:y val="2.59259259259259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1B-438D-8CF2-692CD60D5CDD}"/>
                </c:ext>
              </c:extLst>
            </c:dLbl>
            <c:dLbl>
              <c:idx val="4"/>
              <c:layout>
                <c:manualLayout>
                  <c:x val="1.19607010917201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D71B-438D-8CF2-692CD60D5CDD}"/>
                </c:ext>
              </c:extLst>
            </c:dLbl>
            <c:dLbl>
              <c:idx val="5"/>
              <c:layout>
                <c:manualLayout>
                  <c:x val="1.1384906880659056E-2"/>
                  <c:y val="2.2735199766695764E-2"/>
                </c:manualLayout>
              </c:layout>
              <c:showLegendKey val="0"/>
              <c:showVal val="1"/>
              <c:showCatName val="0"/>
              <c:showSerName val="0"/>
              <c:showPercent val="0"/>
              <c:showBubbleSize val="0"/>
              <c:extLst>
                <c:ext xmlns:c15="http://schemas.microsoft.com/office/drawing/2012/chart" uri="{CE6537A1-D6FC-4f65-9D91-7224C49458BB}">
                  <c15:layout>
                    <c:manualLayout>
                      <c:w val="0.14750797448165867"/>
                      <c:h val="0.12318518518518519"/>
                    </c:manualLayout>
                  </c15:layout>
                </c:ext>
                <c:ext xmlns:c16="http://schemas.microsoft.com/office/drawing/2014/chart" uri="{C3380CC4-5D6E-409C-BE32-E72D297353CC}">
                  <c16:uniqueId val="{00000005-D71B-438D-8CF2-692CD60D5CDD}"/>
                </c:ext>
              </c:extLst>
            </c:dLbl>
            <c:dLbl>
              <c:idx val="6"/>
              <c:layout>
                <c:manualLayout>
                  <c:x val="1.6944360722852145E-2"/>
                  <c:y val="-1.2962962962962968E-2"/>
                </c:manualLayout>
              </c:layout>
              <c:showLegendKey val="0"/>
              <c:showVal val="1"/>
              <c:showCatName val="0"/>
              <c:showSerName val="0"/>
              <c:showPercent val="0"/>
              <c:showBubbleSize val="0"/>
              <c:extLst>
                <c:ext xmlns:c15="http://schemas.microsoft.com/office/drawing/2012/chart" uri="{CE6537A1-D6FC-4f65-9D91-7224C49458BB}">
                  <c15:layout>
                    <c:manualLayout>
                      <c:w val="8.7699362041467291E-2"/>
                      <c:h val="5.896296296296296E-2"/>
                    </c:manualLayout>
                  </c15:layout>
                </c:ext>
                <c:ext xmlns:c16="http://schemas.microsoft.com/office/drawing/2014/chart" uri="{C3380CC4-5D6E-409C-BE32-E72D297353CC}">
                  <c16:uniqueId val="{00000006-D71B-438D-8CF2-692CD60D5CDD}"/>
                </c:ext>
              </c:extLst>
            </c:dLbl>
            <c:dLbl>
              <c:idx val="7"/>
              <c:layout>
                <c:manualLayout>
                  <c:x val="2.3920854839317333E-2"/>
                  <c:y val="5.185185185185185E-2"/>
                </c:manualLayout>
              </c:layout>
              <c:showLegendKey val="0"/>
              <c:showVal val="1"/>
              <c:showCatName val="0"/>
              <c:showSerName val="0"/>
              <c:showPercent val="0"/>
              <c:showBubbleSize val="0"/>
              <c:extLst>
                <c:ext xmlns:c15="http://schemas.microsoft.com/office/drawing/2012/chart" uri="{CE6537A1-D6FC-4f65-9D91-7224C49458BB}">
                  <c15:layout>
                    <c:manualLayout>
                      <c:w val="0.1096291866028708"/>
                      <c:h val="0.1342962962962963"/>
                    </c:manualLayout>
                  </c15:layout>
                </c:ext>
                <c:ext xmlns:c16="http://schemas.microsoft.com/office/drawing/2014/chart" uri="{C3380CC4-5D6E-409C-BE32-E72D297353CC}">
                  <c16:uniqueId val="{00000007-D71B-438D-8CF2-692CD60D5CDD}"/>
                </c:ext>
              </c:extLst>
            </c:dLbl>
            <c:dLbl>
              <c:idx val="8"/>
              <c:layout>
                <c:manualLayout>
                  <c:x val="9.9662183375403435E-3"/>
                  <c:y val="-3.70370370370377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1B-438D-8CF2-692CD60D5CDD}"/>
                </c:ext>
              </c:extLst>
            </c:dLbl>
            <c:dLbl>
              <c:idx val="9"/>
              <c:layout>
                <c:manualLayout>
                  <c:x val="2.3921402183440112E-2"/>
                  <c:y val="3.703703703703726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71B-438D-8CF2-692CD60D5CDD}"/>
                </c:ext>
              </c:extLst>
            </c:dLbl>
            <c:spPr>
              <a:noFill/>
              <a:ln w="25236">
                <a:noFill/>
              </a:ln>
              <a:effectLst/>
            </c:spPr>
            <c:txPr>
              <a:bodyPr rot="-5400000" spcFirstLastPara="1" vertOverflow="ellipsis" wrap="square" anchor="ctr" anchorCtr="1"/>
              <a:lstStyle/>
              <a:p>
                <a:pPr algn="ct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4"/>
                <c:pt idx="0">
                  <c:v>НДФЛ</c:v>
                </c:pt>
                <c:pt idx="1">
                  <c:v>Акцизы</c:v>
                </c:pt>
                <c:pt idx="2">
                  <c:v>УСХН</c:v>
                </c:pt>
                <c:pt idx="3">
                  <c:v>ЕНВД</c:v>
                </c:pt>
                <c:pt idx="4">
                  <c:v>ЕСХН</c:v>
                </c:pt>
                <c:pt idx="5">
                  <c:v>Патент</c:v>
                </c:pt>
                <c:pt idx="6">
                  <c:v>Имущ.физ.л</c:v>
                </c:pt>
                <c:pt idx="7">
                  <c:v>Зем.налог</c:v>
                </c:pt>
                <c:pt idx="8">
                  <c:v>Гос. пош.</c:v>
                </c:pt>
                <c:pt idx="9">
                  <c:v>Дох. от исп. имущ.</c:v>
                </c:pt>
                <c:pt idx="10">
                  <c:v>пл. за негативн.</c:v>
                </c:pt>
                <c:pt idx="11">
                  <c:v>пл.услуги</c:v>
                </c:pt>
                <c:pt idx="12">
                  <c:v>дох.от прод им.</c:v>
                </c:pt>
                <c:pt idx="13">
                  <c:v>штрафы</c:v>
                </c:pt>
              </c:strCache>
            </c:strRef>
          </c:cat>
          <c:val>
            <c:numRef>
              <c:f>Sheet1!$B$2:$P$2</c:f>
              <c:numCache>
                <c:formatCode>General</c:formatCode>
                <c:ptCount val="14"/>
                <c:pt idx="0">
                  <c:v>66818.34</c:v>
                </c:pt>
                <c:pt idx="1">
                  <c:v>9632</c:v>
                </c:pt>
                <c:pt idx="2" formatCode="0.00">
                  <c:v>0</c:v>
                </c:pt>
                <c:pt idx="3">
                  <c:v>2557.44</c:v>
                </c:pt>
                <c:pt idx="4">
                  <c:v>12110.76</c:v>
                </c:pt>
                <c:pt idx="5" formatCode="0.00">
                  <c:v>0</c:v>
                </c:pt>
                <c:pt idx="6" formatCode="0.00">
                  <c:v>2854.69</c:v>
                </c:pt>
                <c:pt idx="7" formatCode="0.00">
                  <c:v>22320.99</c:v>
                </c:pt>
                <c:pt idx="8">
                  <c:v>2094.04</c:v>
                </c:pt>
                <c:pt idx="9">
                  <c:v>35180.550000000003</c:v>
                </c:pt>
                <c:pt idx="10">
                  <c:v>2.33</c:v>
                </c:pt>
                <c:pt idx="11">
                  <c:v>7241.82</c:v>
                </c:pt>
                <c:pt idx="12">
                  <c:v>163.87</c:v>
                </c:pt>
                <c:pt idx="13">
                  <c:v>738.96</c:v>
                </c:pt>
              </c:numCache>
            </c:numRef>
          </c:val>
          <c:extLst>
            <c:ext xmlns:c16="http://schemas.microsoft.com/office/drawing/2014/chart" uri="{C3380CC4-5D6E-409C-BE32-E72D297353CC}">
              <c16:uniqueId val="{0000000A-D71B-438D-8CF2-692CD60D5CDD}"/>
            </c:ext>
          </c:extLst>
        </c:ser>
        <c:ser>
          <c:idx val="0"/>
          <c:order val="1"/>
          <c:tx>
            <c:strRef>
              <c:f>Sheet1!$A$3</c:f>
              <c:strCache>
                <c:ptCount val="1"/>
                <c:pt idx="0">
                  <c:v>2021 год</c:v>
                </c:pt>
              </c:strCache>
            </c:strRef>
          </c:tx>
          <c:spPr>
            <a:solidFill>
              <a:schemeClr val="accent6"/>
            </a:solidFill>
            <a:ln>
              <a:noFill/>
            </a:ln>
            <a:effectLst/>
            <a:scene3d>
              <a:camera prst="orthographicFront"/>
              <a:lightRig rig="threePt" dir="t"/>
            </a:scene3d>
            <a:sp3d>
              <a:bevelT w="6350" h="88900"/>
              <a:bevelB w="6350" h="88900"/>
            </a:sp3d>
          </c:spPr>
          <c:invertIfNegative val="0"/>
          <c:dLbls>
            <c:dLbl>
              <c:idx val="0"/>
              <c:layout>
                <c:manualLayout>
                  <c:x val="2.0294584887415354E-2"/>
                  <c:y val="0.17072878390201224"/>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71B-438D-8CF2-692CD60D5CDD}"/>
                </c:ext>
              </c:extLst>
            </c:dLbl>
            <c:dLbl>
              <c:idx val="1"/>
              <c:layout>
                <c:manualLayout>
                  <c:x val="1.2444779860314156E-2"/>
                  <c:y val="-5.69195100612423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D71B-438D-8CF2-692CD60D5CDD}"/>
                </c:ext>
              </c:extLst>
            </c:dLbl>
            <c:dLbl>
              <c:idx val="2"/>
              <c:layout>
                <c:manualLayout>
                  <c:x val="1.6154794702884882E-2"/>
                  <c:y val="-5.05511811023622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71B-438D-8CF2-692CD60D5CDD}"/>
                </c:ext>
              </c:extLst>
            </c:dLbl>
            <c:dLbl>
              <c:idx val="3"/>
              <c:layout>
                <c:manualLayout>
                  <c:x val="1.0527885569327794E-2"/>
                  <c:y val="-2.144269466316710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D71B-438D-8CF2-692CD60D5CDD}"/>
                </c:ext>
              </c:extLst>
            </c:dLbl>
            <c:dLbl>
              <c:idx val="4"/>
              <c:layout>
                <c:manualLayout>
                  <c:x val="4.5706495121124145E-2"/>
                  <c:y val="-0.12780169145523479"/>
                </c:manualLayout>
              </c:layout>
              <c:showLegendKey val="0"/>
              <c:showVal val="1"/>
              <c:showCatName val="0"/>
              <c:showSerName val="0"/>
              <c:showPercent val="0"/>
              <c:showBubbleSize val="0"/>
              <c:extLst>
                <c:ext xmlns:c15="http://schemas.microsoft.com/office/drawing/2012/chart" uri="{CE6537A1-D6FC-4f65-9D91-7224C49458BB}">
                  <c15:layout>
                    <c:manualLayout>
                      <c:w val="0.117603668261563"/>
                      <c:h val="5.2814814814814814E-2"/>
                    </c:manualLayout>
                  </c15:layout>
                </c:ext>
                <c:ext xmlns:c16="http://schemas.microsoft.com/office/drawing/2014/chart" uri="{C3380CC4-5D6E-409C-BE32-E72D297353CC}">
                  <c16:uniqueId val="{0000000F-D71B-438D-8CF2-692CD60D5CDD}"/>
                </c:ext>
              </c:extLst>
            </c:dLbl>
            <c:dLbl>
              <c:idx val="5"/>
              <c:layout>
                <c:manualLayout>
                  <c:x val="1.5637675972321637E-2"/>
                  <c:y val="-3.833333333333333E-2"/>
                </c:manualLayout>
              </c:layout>
              <c:showLegendKey val="0"/>
              <c:showVal val="1"/>
              <c:showCatName val="0"/>
              <c:showSerName val="0"/>
              <c:showPercent val="0"/>
              <c:showBubbleSize val="0"/>
              <c:extLst>
                <c:ext xmlns:c15="http://schemas.microsoft.com/office/drawing/2012/chart" uri="{CE6537A1-D6FC-4f65-9D91-7224C49458BB}">
                  <c15:layout>
                    <c:manualLayout>
                      <c:w val="9.9661084529505575E-2"/>
                      <c:h val="0.12749985418489357"/>
                    </c:manualLayout>
                  </c15:layout>
                </c:ext>
                <c:ext xmlns:c16="http://schemas.microsoft.com/office/drawing/2014/chart" uri="{C3380CC4-5D6E-409C-BE32-E72D297353CC}">
                  <c16:uniqueId val="{00000010-D71B-438D-8CF2-692CD60D5CDD}"/>
                </c:ext>
              </c:extLst>
            </c:dLbl>
            <c:dLbl>
              <c:idx val="6"/>
              <c:layout>
                <c:manualLayout>
                  <c:x val="2.0596107529528312E-2"/>
                  <c:y val="-6.146252551764395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71B-438D-8CF2-692CD60D5CDD}"/>
                </c:ext>
              </c:extLst>
            </c:dLbl>
            <c:dLbl>
              <c:idx val="7"/>
              <c:layout>
                <c:manualLayout>
                  <c:x val="3.6889826570721722E-3"/>
                  <c:y val="-1.02020997375328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D71B-438D-8CF2-692CD60D5CDD}"/>
                </c:ext>
              </c:extLst>
            </c:dLbl>
            <c:dLbl>
              <c:idx val="8"/>
              <c:layout>
                <c:manualLayout>
                  <c:x val="-2.2056976729583444E-3"/>
                  <c:y val="-0.11370880723242928"/>
                </c:manualLayout>
              </c:layout>
              <c:showLegendKey val="0"/>
              <c:showVal val="1"/>
              <c:showCatName val="0"/>
              <c:showSerName val="0"/>
              <c:showPercent val="0"/>
              <c:showBubbleSize val="0"/>
              <c:extLst>
                <c:ext xmlns:c15="http://schemas.microsoft.com/office/drawing/2012/chart" uri="{CE6537A1-D6FC-4f65-9D91-7224C49458BB}">
                  <c15:layout>
                    <c:manualLayout>
                      <c:w val="9.9661084529505575E-2"/>
                      <c:h val="6.2055701370661992E-2"/>
                    </c:manualLayout>
                  </c15:layout>
                </c:ext>
                <c:ext xmlns:c16="http://schemas.microsoft.com/office/drawing/2014/chart" uri="{C3380CC4-5D6E-409C-BE32-E72D297353CC}">
                  <c16:uniqueId val="{00000013-D71B-438D-8CF2-692CD60D5CDD}"/>
                </c:ext>
              </c:extLst>
            </c:dLbl>
            <c:dLbl>
              <c:idx val="9"/>
              <c:layout>
                <c:manualLayout>
                  <c:x val="3.2307391901632204E-2"/>
                  <c:y val="-5.5942548848060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D71B-438D-8CF2-692CD60D5CDD}"/>
                </c:ext>
              </c:extLst>
            </c:dLbl>
            <c:spPr>
              <a:noFill/>
              <a:ln w="25236">
                <a:noFill/>
              </a:ln>
              <a:effectLst/>
            </c:spPr>
            <c:txPr>
              <a:bodyPr rot="-5400000" spcFirstLastPara="1" vertOverflow="ellipsis" wrap="square" anchor="ctr" anchorCtr="1"/>
              <a:lstStyle/>
              <a:p>
                <a:pPr algn="ctr">
                  <a:defRPr sz="869"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4"/>
                <c:pt idx="0">
                  <c:v>НДФЛ</c:v>
                </c:pt>
                <c:pt idx="1">
                  <c:v>Акцизы</c:v>
                </c:pt>
                <c:pt idx="2">
                  <c:v>УСХН</c:v>
                </c:pt>
                <c:pt idx="3">
                  <c:v>ЕНВД</c:v>
                </c:pt>
                <c:pt idx="4">
                  <c:v>ЕСХН</c:v>
                </c:pt>
                <c:pt idx="5">
                  <c:v>Патент</c:v>
                </c:pt>
                <c:pt idx="6">
                  <c:v>Имущ.физ.л</c:v>
                </c:pt>
                <c:pt idx="7">
                  <c:v>Зем.налог</c:v>
                </c:pt>
                <c:pt idx="8">
                  <c:v>Гос. пош.</c:v>
                </c:pt>
                <c:pt idx="9">
                  <c:v>Дох. от исп. имущ.</c:v>
                </c:pt>
                <c:pt idx="10">
                  <c:v>пл. за негативн.</c:v>
                </c:pt>
                <c:pt idx="11">
                  <c:v>пл.услуги</c:v>
                </c:pt>
                <c:pt idx="12">
                  <c:v>дох.от прод им.</c:v>
                </c:pt>
                <c:pt idx="13">
                  <c:v>штрафы</c:v>
                </c:pt>
              </c:strCache>
            </c:strRef>
          </c:cat>
          <c:val>
            <c:numRef>
              <c:f>Sheet1!$B$3:$P$3</c:f>
              <c:numCache>
                <c:formatCode>General</c:formatCode>
                <c:ptCount val="14"/>
                <c:pt idx="0">
                  <c:v>69067.09</c:v>
                </c:pt>
                <c:pt idx="1">
                  <c:v>11210.63</c:v>
                </c:pt>
                <c:pt idx="2">
                  <c:v>2300.02</c:v>
                </c:pt>
                <c:pt idx="3">
                  <c:v>746.33</c:v>
                </c:pt>
                <c:pt idx="4">
                  <c:v>15889.11</c:v>
                </c:pt>
                <c:pt idx="5">
                  <c:v>1358.48</c:v>
                </c:pt>
                <c:pt idx="6">
                  <c:v>3438.63</c:v>
                </c:pt>
                <c:pt idx="7">
                  <c:v>20670.72</c:v>
                </c:pt>
                <c:pt idx="8">
                  <c:v>2241.37</c:v>
                </c:pt>
                <c:pt idx="9">
                  <c:v>41077.4</c:v>
                </c:pt>
                <c:pt idx="10">
                  <c:v>16.88</c:v>
                </c:pt>
                <c:pt idx="11">
                  <c:v>8648.34</c:v>
                </c:pt>
                <c:pt idx="12">
                  <c:v>529.86</c:v>
                </c:pt>
                <c:pt idx="13">
                  <c:v>1574.16</c:v>
                </c:pt>
              </c:numCache>
            </c:numRef>
          </c:val>
          <c:extLst>
            <c:ext xmlns:c16="http://schemas.microsoft.com/office/drawing/2014/chart" uri="{C3380CC4-5D6E-409C-BE32-E72D297353CC}">
              <c16:uniqueId val="{00000015-D71B-438D-8CF2-692CD60D5CDD}"/>
            </c:ext>
          </c:extLst>
        </c:ser>
        <c:dLbls>
          <c:showLegendKey val="0"/>
          <c:showVal val="0"/>
          <c:showCatName val="0"/>
          <c:showSerName val="0"/>
          <c:showPercent val="0"/>
          <c:showBubbleSize val="0"/>
        </c:dLbls>
        <c:gapWidth val="28"/>
        <c:gapDepth val="60"/>
        <c:shape val="box"/>
        <c:axId val="90669824"/>
        <c:axId val="90671360"/>
        <c:axId val="35155456"/>
      </c:bar3DChart>
      <c:catAx>
        <c:axId val="90669824"/>
        <c:scaling>
          <c:orientation val="minMax"/>
        </c:scaling>
        <c:delete val="0"/>
        <c:axPos val="b"/>
        <c:numFmt formatCode="0.00" sourceLinked="0"/>
        <c:majorTickMark val="out"/>
        <c:minorTickMark val="none"/>
        <c:tickLblPos val="low"/>
        <c:spPr>
          <a:noFill/>
          <a:ln w="3154" cap="flat" cmpd="sng" algn="ctr">
            <a:solidFill>
              <a:srgbClr val="000000"/>
            </a:solidFill>
            <a:prstDash val="solid"/>
            <a:round/>
          </a:ln>
          <a:effectLst/>
        </c:spPr>
        <c:txPr>
          <a:bodyPr rot="-2700000" spcFirstLastPara="1" vertOverflow="ellipsis" wrap="square" anchor="ctr" anchorCtr="1"/>
          <a:lstStyle/>
          <a:p>
            <a:pPr>
              <a:defRPr sz="795" b="1" i="0" u="none" strike="noStrike" kern="1200" baseline="0">
                <a:solidFill>
                  <a:srgbClr val="000000"/>
                </a:solidFill>
                <a:latin typeface="Arial Cyr"/>
                <a:ea typeface="Arial Cyr"/>
                <a:cs typeface="Arial Cyr"/>
              </a:defRPr>
            </a:pPr>
            <a:endParaRPr lang="ru-RU"/>
          </a:p>
        </c:txPr>
        <c:crossAx val="90671360"/>
        <c:crosses val="autoZero"/>
        <c:auto val="1"/>
        <c:lblAlgn val="ctr"/>
        <c:lblOffset val="100"/>
        <c:tickLblSkip val="1"/>
        <c:tickMarkSkip val="1"/>
        <c:noMultiLvlLbl val="0"/>
      </c:catAx>
      <c:valAx>
        <c:axId val="90671360"/>
        <c:scaling>
          <c:orientation val="minMax"/>
        </c:scaling>
        <c:delete val="0"/>
        <c:axPos val="l"/>
        <c:numFmt formatCode="General" sourceLinked="1"/>
        <c:majorTickMark val="out"/>
        <c:minorTickMark val="none"/>
        <c:tickLblPos val="nextTo"/>
        <c:spPr>
          <a:noFill/>
          <a:ln w="3154" cap="flat" cmpd="sng" algn="ctr">
            <a:solidFill>
              <a:srgbClr val="000000"/>
            </a:solidFill>
            <a:prstDash val="solid"/>
            <a:round/>
          </a:ln>
          <a:effectLst/>
        </c:spPr>
        <c:txPr>
          <a:bodyPr rot="0" spcFirstLastPara="1" vertOverflow="ellipsis" wrap="square" anchor="ctr" anchorCtr="1"/>
          <a:lstStyle/>
          <a:p>
            <a:pPr>
              <a:defRPr sz="869" b="1" i="0" u="none" strike="noStrike" kern="1200" baseline="0">
                <a:solidFill>
                  <a:srgbClr val="000000"/>
                </a:solidFill>
                <a:latin typeface="Arial Cyr"/>
                <a:ea typeface="Arial Cyr"/>
                <a:cs typeface="Arial Cyr"/>
              </a:defRPr>
            </a:pPr>
            <a:endParaRPr lang="ru-RU"/>
          </a:p>
        </c:txPr>
        <c:crossAx val="90669824"/>
        <c:crosses val="autoZero"/>
        <c:crossBetween val="between"/>
        <c:majorUnit val="5000"/>
      </c:valAx>
      <c:serAx>
        <c:axId val="35155456"/>
        <c:scaling>
          <c:orientation val="minMax"/>
        </c:scaling>
        <c:delete val="0"/>
        <c:axPos val="b"/>
        <c:majorTickMark val="out"/>
        <c:minorTickMark val="none"/>
        <c:tickLblPos val="nextTo"/>
        <c:spPr>
          <a:noFill/>
          <a:ln w="9525" cap="flat" cmpd="sng" algn="ctr">
            <a:solidFill>
              <a:schemeClr val="tx1">
                <a:tint val="75000"/>
                <a:shade val="95000"/>
                <a:satMod val="105000"/>
              </a:schemeClr>
            </a:solidFill>
            <a:prstDash val="solid"/>
            <a:round/>
          </a:ln>
          <a:effectLst/>
        </c:spPr>
        <c:txPr>
          <a:bodyPr rot="-60000000" spcFirstLastPara="1" vertOverflow="ellipsis" vert="horz" wrap="square" anchor="ctr" anchorCtr="1"/>
          <a:lstStyle/>
          <a:p>
            <a:pPr>
              <a:defRPr sz="894" b="1" i="0" u="none" strike="noStrike" kern="1200" baseline="0">
                <a:solidFill>
                  <a:srgbClr val="000000"/>
                </a:solidFill>
                <a:latin typeface="Arial Cyr"/>
                <a:ea typeface="Arial Cyr"/>
                <a:cs typeface="Arial Cyr"/>
              </a:defRPr>
            </a:pPr>
            <a:endParaRPr lang="ru-RU"/>
          </a:p>
        </c:txPr>
        <c:crossAx val="90671360"/>
        <c:crosses val="autoZero"/>
      </c:serAx>
      <c:spPr>
        <a:solidFill>
          <a:schemeClr val="accent6">
            <a:lumMod val="20000"/>
            <a:lumOff val="80000"/>
          </a:schemeClr>
        </a:solidFill>
        <a:ln>
          <a:noFill/>
        </a:ln>
        <a:effectLst/>
      </c:spPr>
    </c:plotArea>
    <c:plotVisOnly val="1"/>
    <c:dispBlanksAs val="gap"/>
    <c:showDLblsOverMax val="0"/>
  </c:chart>
  <c:spPr>
    <a:solidFill>
      <a:schemeClr val="accent6">
        <a:lumMod val="20000"/>
        <a:lumOff val="80000"/>
      </a:schemeClr>
    </a:solidFill>
    <a:ln w="9525" cap="flat" cmpd="sng" algn="ctr">
      <a:noFill/>
      <a:prstDash val="solid"/>
      <a:round/>
    </a:ln>
    <a:effectLst/>
  </c:spPr>
  <c:txPr>
    <a:bodyPr/>
    <a:lstStyle/>
    <a:p>
      <a:pPr>
        <a:defRPr sz="894" b="1" i="0" u="none" strike="noStrike" baseline="0">
          <a:solidFill>
            <a:srgbClr val="000000"/>
          </a:solidFill>
          <a:latin typeface="Arial Cyr"/>
          <a:ea typeface="Arial Cyr"/>
          <a:cs typeface="Arial Cyr"/>
        </a:defRPr>
      </a:pPr>
      <a:endParaRPr lang="ru-RU"/>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220"/>
      <c:rotY val="20"/>
      <c:depthPercent val="160"/>
      <c:rAngAx val="1"/>
    </c:view3D>
    <c:floor>
      <c:thickness val="0"/>
      <c:spPr>
        <a:solidFill>
          <a:srgbClr val="C0C0C0"/>
        </a:solidFill>
        <a:ln w="3175">
          <a:solidFill>
            <a:srgbClr val="000000"/>
          </a:solidFill>
          <a:prstDash val="solid"/>
        </a:ln>
      </c:spPr>
    </c:floor>
    <c:sideWall>
      <c:thickness val="0"/>
      <c:spPr>
        <a:solidFill>
          <a:srgbClr val="CCFFCC"/>
        </a:solidFill>
        <a:ln w="12700">
          <a:solidFill>
            <a:srgbClr val="808080"/>
          </a:solidFill>
          <a:prstDash val="solid"/>
        </a:ln>
      </c:spPr>
    </c:sideWall>
    <c:backWall>
      <c:thickness val="0"/>
      <c:spPr>
        <a:solidFill>
          <a:srgbClr val="CCFFCC"/>
        </a:solidFill>
        <a:ln w="12700">
          <a:solidFill>
            <a:srgbClr val="808080"/>
          </a:solidFill>
          <a:prstDash val="solid"/>
        </a:ln>
      </c:spPr>
    </c:backWall>
    <c:plotArea>
      <c:layout>
        <c:manualLayout>
          <c:layoutTarget val="inner"/>
          <c:xMode val="edge"/>
          <c:yMode val="edge"/>
          <c:x val="3.3692722371967646E-2"/>
          <c:y val="2.6109660574412611E-2"/>
          <c:w val="0.91239892183288396"/>
          <c:h val="0.7780678851174937"/>
        </c:manualLayout>
      </c:layout>
      <c:bar3DChart>
        <c:barDir val="bar"/>
        <c:grouping val="clustered"/>
        <c:varyColors val="0"/>
        <c:ser>
          <c:idx val="0"/>
          <c:order val="0"/>
          <c:tx>
            <c:strRef>
              <c:f>Sheet1!$A$2</c:f>
              <c:strCache>
                <c:ptCount val="1"/>
                <c:pt idx="0">
                  <c:v>первоначальный план</c:v>
                </c:pt>
              </c:strCache>
            </c:strRef>
          </c:tx>
          <c:spPr>
            <a:solidFill>
              <a:srgbClr val="000080"/>
            </a:solidFill>
            <a:ln w="12593">
              <a:solidFill>
                <a:srgbClr val="000000"/>
              </a:solidFill>
              <a:prstDash val="solid"/>
            </a:ln>
          </c:spPr>
          <c:invertIfNegative val="0"/>
          <c:dLbls>
            <c:dLbl>
              <c:idx val="0"/>
              <c:layout>
                <c:manualLayout>
                  <c:x val="6.7471834764447763E-2"/>
                  <c:y val="0.21687899567882171"/>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4B9-49E9-A234-DDF4AF7B92DE}"/>
                </c:ext>
              </c:extLst>
            </c:dLbl>
            <c:spPr>
              <a:noFill/>
              <a:ln w="25187">
                <a:noFill/>
              </a:ln>
            </c:spPr>
            <c:txPr>
              <a:bodyPr/>
              <a:lstStyle/>
              <a:p>
                <a:pPr>
                  <a:defRPr sz="94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Sheet1!$B$2:$E$2</c:f>
              <c:numCache>
                <c:formatCode>General</c:formatCode>
                <c:ptCount val="4"/>
                <c:pt idx="1">
                  <c:v>917401.31</c:v>
                </c:pt>
              </c:numCache>
            </c:numRef>
          </c:val>
          <c:extLst>
            <c:ext xmlns:c16="http://schemas.microsoft.com/office/drawing/2014/chart" uri="{C3380CC4-5D6E-409C-BE32-E72D297353CC}">
              <c16:uniqueId val="{00000001-74B9-49E9-A234-DDF4AF7B92DE}"/>
            </c:ext>
          </c:extLst>
        </c:ser>
        <c:ser>
          <c:idx val="1"/>
          <c:order val="1"/>
          <c:tx>
            <c:strRef>
              <c:f>Sheet1!$A$3</c:f>
              <c:strCache>
                <c:ptCount val="1"/>
                <c:pt idx="0">
                  <c:v>уточненный план</c:v>
                </c:pt>
              </c:strCache>
            </c:strRef>
          </c:tx>
          <c:spPr>
            <a:solidFill>
              <a:srgbClr val="993366"/>
            </a:solidFill>
            <a:ln w="12593">
              <a:solidFill>
                <a:srgbClr val="000000"/>
              </a:solidFill>
              <a:prstDash val="solid"/>
            </a:ln>
          </c:spPr>
          <c:invertIfNegative val="0"/>
          <c:dLbls>
            <c:dLbl>
              <c:idx val="0"/>
              <c:layout>
                <c:manualLayout>
                  <c:x val="6.7471834764447763E-2"/>
                  <c:y val="0.2579726831204374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74B9-49E9-A234-DDF4AF7B92DE}"/>
                </c:ext>
              </c:extLst>
            </c:dLbl>
            <c:spPr>
              <a:noFill/>
              <a:ln w="25187">
                <a:noFill/>
              </a:ln>
            </c:spPr>
            <c:txPr>
              <a:bodyPr/>
              <a:lstStyle/>
              <a:p>
                <a:pPr>
                  <a:defRPr sz="94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Sheet1!$B$3:$E$3</c:f>
              <c:numCache>
                <c:formatCode>General</c:formatCode>
                <c:ptCount val="4"/>
                <c:pt idx="1">
                  <c:v>1015541.89</c:v>
                </c:pt>
              </c:numCache>
            </c:numRef>
          </c:val>
          <c:extLst>
            <c:ext xmlns:c16="http://schemas.microsoft.com/office/drawing/2014/chart" uri="{C3380CC4-5D6E-409C-BE32-E72D297353CC}">
              <c16:uniqueId val="{00000003-74B9-49E9-A234-DDF4AF7B92DE}"/>
            </c:ext>
          </c:extLst>
        </c:ser>
        <c:ser>
          <c:idx val="3"/>
          <c:order val="2"/>
          <c:tx>
            <c:strRef>
              <c:f>Sheet1!$A$5</c:f>
              <c:strCache>
                <c:ptCount val="1"/>
                <c:pt idx="0">
                  <c:v>кассовое исполнение </c:v>
                </c:pt>
              </c:strCache>
            </c:strRef>
          </c:tx>
          <c:spPr>
            <a:solidFill>
              <a:srgbClr val="FF00FF"/>
            </a:solidFill>
            <a:ln w="12593">
              <a:solidFill>
                <a:srgbClr val="000000"/>
              </a:solidFill>
              <a:prstDash val="solid"/>
            </a:ln>
          </c:spPr>
          <c:invertIfNegative val="0"/>
          <c:dLbls>
            <c:dLbl>
              <c:idx val="0"/>
              <c:layout>
                <c:manualLayout>
                  <c:x val="6.7471834764447763E-2"/>
                  <c:y val="-0.14881233102157487"/>
                </c:manualLayout>
              </c:layout>
              <c:spPr>
                <a:noFill/>
                <a:ln w="25187">
                  <a:noFill/>
                </a:ln>
              </c:spPr>
              <c:txPr>
                <a:bodyPr/>
                <a:lstStyle/>
                <a:p>
                  <a:pPr>
                    <a:defRPr sz="99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74B9-49E9-A234-DDF4AF7B92DE}"/>
                </c:ext>
              </c:extLst>
            </c:dLbl>
            <c:dLbl>
              <c:idx val="1"/>
              <c:layout>
                <c:manualLayout>
                  <c:x val="4.1666666666666505E-2"/>
                  <c:y val="-2.083333333333333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1BE-48C7-AA08-3E155DE8A262}"/>
                </c:ext>
              </c:extLst>
            </c:dLbl>
            <c:spPr>
              <a:noFill/>
              <a:ln w="25187">
                <a:noFill/>
              </a:ln>
            </c:spPr>
            <c:txPr>
              <a:bodyPr/>
              <a:lstStyle/>
              <a:p>
                <a:pPr>
                  <a:defRPr sz="892"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Sheet1!$B$1:$E$1</c:f>
              <c:numCache>
                <c:formatCode>General</c:formatCode>
                <c:ptCount val="4"/>
              </c:numCache>
            </c:numRef>
          </c:cat>
          <c:val>
            <c:numRef>
              <c:f>Sheet1!$B$5:$E$5</c:f>
              <c:numCache>
                <c:formatCode>General</c:formatCode>
                <c:ptCount val="4"/>
                <c:pt idx="1">
                  <c:v>979941.14</c:v>
                </c:pt>
              </c:numCache>
            </c:numRef>
          </c:val>
          <c:extLst>
            <c:ext xmlns:c16="http://schemas.microsoft.com/office/drawing/2014/chart" uri="{C3380CC4-5D6E-409C-BE32-E72D297353CC}">
              <c16:uniqueId val="{00000005-74B9-49E9-A234-DDF4AF7B92DE}"/>
            </c:ext>
          </c:extLst>
        </c:ser>
        <c:dLbls>
          <c:showLegendKey val="0"/>
          <c:showVal val="0"/>
          <c:showCatName val="0"/>
          <c:showSerName val="0"/>
          <c:showPercent val="0"/>
          <c:showBubbleSize val="0"/>
        </c:dLbls>
        <c:gapWidth val="150"/>
        <c:gapDepth val="0"/>
        <c:shape val="box"/>
        <c:axId val="83353984"/>
        <c:axId val="83355520"/>
        <c:axId val="0"/>
      </c:bar3DChart>
      <c:catAx>
        <c:axId val="83353984"/>
        <c:scaling>
          <c:orientation val="minMax"/>
        </c:scaling>
        <c:delete val="0"/>
        <c:axPos val="l"/>
        <c:numFmt formatCode="General" sourceLinked="1"/>
        <c:majorTickMark val="out"/>
        <c:minorTickMark val="none"/>
        <c:tickLblPos val="low"/>
        <c:spPr>
          <a:ln w="3148">
            <a:solidFill>
              <a:srgbClr val="000000"/>
            </a:solidFill>
            <a:prstDash val="solid"/>
          </a:ln>
        </c:spPr>
        <c:txPr>
          <a:bodyPr rot="0" vert="horz"/>
          <a:lstStyle/>
          <a:p>
            <a:pPr>
              <a:defRPr sz="1190" b="1" i="0" u="none" strike="noStrike" baseline="0">
                <a:solidFill>
                  <a:srgbClr val="000000"/>
                </a:solidFill>
                <a:latin typeface="Arial Cyr"/>
                <a:ea typeface="Arial Cyr"/>
                <a:cs typeface="Arial Cyr"/>
              </a:defRPr>
            </a:pPr>
            <a:endParaRPr lang="ru-RU"/>
          </a:p>
        </c:txPr>
        <c:crossAx val="83355520"/>
        <c:crosses val="autoZero"/>
        <c:auto val="1"/>
        <c:lblAlgn val="ctr"/>
        <c:lblOffset val="100"/>
        <c:tickLblSkip val="1"/>
        <c:tickMarkSkip val="1"/>
        <c:noMultiLvlLbl val="0"/>
      </c:catAx>
      <c:valAx>
        <c:axId val="83355520"/>
        <c:scaling>
          <c:orientation val="minMax"/>
        </c:scaling>
        <c:delete val="0"/>
        <c:axPos val="b"/>
        <c:majorGridlines>
          <c:spPr>
            <a:ln w="3148">
              <a:solidFill>
                <a:srgbClr val="000000"/>
              </a:solidFill>
              <a:prstDash val="solid"/>
            </a:ln>
          </c:spPr>
        </c:majorGridlines>
        <c:numFmt formatCode="General" sourceLinked="1"/>
        <c:majorTickMark val="out"/>
        <c:minorTickMark val="none"/>
        <c:tickLblPos val="nextTo"/>
        <c:spPr>
          <a:ln w="3148">
            <a:solidFill>
              <a:srgbClr val="000000"/>
            </a:solidFill>
            <a:prstDash val="solid"/>
          </a:ln>
        </c:spPr>
        <c:txPr>
          <a:bodyPr rot="0" vert="horz"/>
          <a:lstStyle/>
          <a:p>
            <a:pPr>
              <a:defRPr sz="1041" b="1" i="1" u="none" strike="noStrike" baseline="0">
                <a:solidFill>
                  <a:srgbClr val="FFFFFF"/>
                </a:solidFill>
                <a:latin typeface="Arial Cyr"/>
                <a:ea typeface="Arial Cyr"/>
                <a:cs typeface="Arial Cyr"/>
              </a:defRPr>
            </a:pPr>
            <a:endParaRPr lang="ru-RU"/>
          </a:p>
        </c:txPr>
        <c:crossAx val="83353984"/>
        <c:crosses val="autoZero"/>
        <c:crossBetween val="between"/>
      </c:valAx>
      <c:spPr>
        <a:noFill/>
        <a:ln w="25187">
          <a:noFill/>
        </a:ln>
      </c:spPr>
    </c:plotArea>
    <c:legend>
      <c:legendPos val="b"/>
      <c:layout>
        <c:manualLayout>
          <c:xMode val="edge"/>
          <c:yMode val="edge"/>
          <c:x val="9.0296495956874973E-2"/>
          <c:y val="0.91906005221932163"/>
          <c:w val="0.81940700808624956"/>
          <c:h val="7.3107049608355096E-2"/>
        </c:manualLayout>
      </c:layout>
      <c:overlay val="0"/>
      <c:spPr>
        <a:noFill/>
        <a:ln w="3148">
          <a:solidFill>
            <a:srgbClr val="000000"/>
          </a:solidFill>
          <a:prstDash val="solid"/>
        </a:ln>
      </c:spPr>
      <c:txPr>
        <a:bodyPr/>
        <a:lstStyle/>
        <a:p>
          <a:pPr>
            <a:defRPr sz="912" b="1" i="1"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190"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1" u="none" strike="noStrike" baseline="0">
                <a:solidFill>
                  <a:srgbClr val="000000"/>
                </a:solidFill>
                <a:latin typeface="Arial Cyr"/>
                <a:ea typeface="Arial Cyr"/>
                <a:cs typeface="Arial Cyr"/>
              </a:defRPr>
            </a:pPr>
            <a:r>
              <a:rPr lang="ru-RU"/>
              <a:t>Кассовое исполнение местного бюджета в разрезе распорядителей бюджетных средств за 2021 год</a:t>
            </a:r>
          </a:p>
        </c:rich>
      </c:tx>
      <c:layout>
        <c:manualLayout>
          <c:xMode val="edge"/>
          <c:yMode val="edge"/>
          <c:x val="0.12606232294617564"/>
          <c:y val="2.0793950850661626E-2"/>
        </c:manualLayout>
      </c:layout>
      <c:overlay val="0"/>
      <c:spPr>
        <a:noFill/>
        <a:ln w="25396">
          <a:noFill/>
        </a:ln>
      </c:spPr>
    </c:title>
    <c:autoTitleDeleted val="0"/>
    <c:plotArea>
      <c:layout>
        <c:manualLayout>
          <c:layoutTarget val="inner"/>
          <c:xMode val="edge"/>
          <c:yMode val="edge"/>
          <c:x val="7.0821537481225258E-2"/>
          <c:y val="0.17561748637839966"/>
          <c:w val="0.9107648725212466"/>
          <c:h val="0.50931365976859888"/>
        </c:manualLayout>
      </c:layout>
      <c:barChart>
        <c:barDir val="col"/>
        <c:grouping val="clustered"/>
        <c:varyColors val="0"/>
        <c:ser>
          <c:idx val="0"/>
          <c:order val="0"/>
          <c:tx>
            <c:strRef>
              <c:f>Sheet1!$A$2</c:f>
              <c:strCache>
                <c:ptCount val="1"/>
                <c:pt idx="0">
                  <c:v>Восток</c:v>
                </c:pt>
              </c:strCache>
            </c:strRef>
          </c:tx>
          <c:spPr>
            <a:solidFill>
              <a:srgbClr val="FF00FF"/>
            </a:solidFill>
            <a:ln w="12698">
              <a:solidFill>
                <a:srgbClr val="000000"/>
              </a:solidFill>
              <a:prstDash val="solid"/>
            </a:ln>
          </c:spPr>
          <c:invertIfNegative val="0"/>
          <c:dLbls>
            <c:delete val="1"/>
          </c:dLbls>
          <c:cat>
            <c:strRef>
              <c:f>Sheet1!$B$1:$P$1</c:f>
              <c:strCache>
                <c:ptCount val="15"/>
                <c:pt idx="0">
                  <c:v>Совет округа</c:v>
                </c:pt>
                <c:pt idx="1">
                  <c:v>Администрация округа</c:v>
                </c:pt>
                <c:pt idx="2">
                  <c:v>Финансовое управление</c:v>
                </c:pt>
                <c:pt idx="3">
                  <c:v>Управление образования</c:v>
                </c:pt>
                <c:pt idx="4">
                  <c:v>Отдел культуры</c:v>
                </c:pt>
                <c:pt idx="5">
                  <c:v>Управление труда</c:v>
                </c:pt>
                <c:pt idx="6">
                  <c:v>Отдел сельского хозяйства</c:v>
                </c:pt>
                <c:pt idx="7">
                  <c:v>Богдановский ТО</c:v>
                </c:pt>
                <c:pt idx="8">
                  <c:v>Варениковский ТО</c:v>
                </c:pt>
                <c:pt idx="9">
                  <c:v>Верхнестепновский ТО</c:v>
                </c:pt>
                <c:pt idx="10">
                  <c:v>Иргаклинский ТО</c:v>
                </c:pt>
                <c:pt idx="11">
                  <c:v>Ольгинский ТО</c:v>
                </c:pt>
                <c:pt idx="12">
                  <c:v>Соломенский ТО</c:v>
                </c:pt>
                <c:pt idx="13">
                  <c:v>Степновский ТО</c:v>
                </c:pt>
                <c:pt idx="14">
                  <c:v>КСО</c:v>
                </c:pt>
              </c:strCache>
            </c:strRef>
          </c:cat>
          <c:val>
            <c:numRef>
              <c:f>Sheet1!$B$2:$P$2</c:f>
              <c:numCache>
                <c:formatCode>General</c:formatCode>
                <c:ptCount val="15"/>
                <c:pt idx="0">
                  <c:v>99.14</c:v>
                </c:pt>
                <c:pt idx="1">
                  <c:v>93.7</c:v>
                </c:pt>
                <c:pt idx="2">
                  <c:v>97.62</c:v>
                </c:pt>
                <c:pt idx="3">
                  <c:v>94.75</c:v>
                </c:pt>
                <c:pt idx="4">
                  <c:v>96.81</c:v>
                </c:pt>
                <c:pt idx="5">
                  <c:v>99.95</c:v>
                </c:pt>
                <c:pt idx="6">
                  <c:v>99.95</c:v>
                </c:pt>
                <c:pt idx="7" formatCode="0.00">
                  <c:v>96.88</c:v>
                </c:pt>
                <c:pt idx="8" formatCode="0.00">
                  <c:v>98.02</c:v>
                </c:pt>
                <c:pt idx="9" formatCode="0.00">
                  <c:v>92.67</c:v>
                </c:pt>
                <c:pt idx="10" formatCode="0.00">
                  <c:v>97.34</c:v>
                </c:pt>
                <c:pt idx="11" formatCode="0.00">
                  <c:v>95.08</c:v>
                </c:pt>
                <c:pt idx="12" formatCode="0.00">
                  <c:v>97.05</c:v>
                </c:pt>
                <c:pt idx="13" formatCode="0.00">
                  <c:v>97.06</c:v>
                </c:pt>
                <c:pt idx="14" formatCode="0.00">
                  <c:v>100</c:v>
                </c:pt>
              </c:numCache>
            </c:numRef>
          </c:val>
          <c:extLst>
            <c:ext xmlns:c16="http://schemas.microsoft.com/office/drawing/2014/chart" uri="{C3380CC4-5D6E-409C-BE32-E72D297353CC}">
              <c16:uniqueId val="{00000007-FC64-4BCE-9F81-5DE6EAC19958}"/>
            </c:ext>
          </c:extLst>
        </c:ser>
        <c:ser>
          <c:idx val="1"/>
          <c:order val="1"/>
          <c:tx>
            <c:strRef>
              <c:f>Sheet1!$A$3</c:f>
              <c:strCache>
                <c:ptCount val="1"/>
              </c:strCache>
            </c:strRef>
          </c:tx>
          <c:spPr>
            <a:solidFill>
              <a:srgbClr val="993366"/>
            </a:solidFill>
            <a:ln w="12698">
              <a:solidFill>
                <a:srgbClr val="000000"/>
              </a:solidFill>
              <a:prstDash val="solid"/>
            </a:ln>
          </c:spPr>
          <c:invertIfNegative val="0"/>
          <c:dLbls>
            <c:spPr>
              <a:noFill/>
              <a:ln w="25396">
                <a:noFill/>
              </a:ln>
            </c:spPr>
            <c:txPr>
              <a:bodyPr/>
              <a:lstStyle/>
              <a:p>
                <a:pPr>
                  <a:defRPr sz="16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Совет округа</c:v>
                </c:pt>
                <c:pt idx="1">
                  <c:v>Администрация округа</c:v>
                </c:pt>
                <c:pt idx="2">
                  <c:v>Финансовое управление</c:v>
                </c:pt>
                <c:pt idx="3">
                  <c:v>Управление образования</c:v>
                </c:pt>
                <c:pt idx="4">
                  <c:v>Отдел культуры</c:v>
                </c:pt>
                <c:pt idx="5">
                  <c:v>Управление труда</c:v>
                </c:pt>
                <c:pt idx="6">
                  <c:v>Отдел сельского хозяйства</c:v>
                </c:pt>
                <c:pt idx="7">
                  <c:v>Богдановский ТО</c:v>
                </c:pt>
                <c:pt idx="8">
                  <c:v>Варениковский ТО</c:v>
                </c:pt>
                <c:pt idx="9">
                  <c:v>Верхнестепновский ТО</c:v>
                </c:pt>
                <c:pt idx="10">
                  <c:v>Иргаклинский ТО</c:v>
                </c:pt>
                <c:pt idx="11">
                  <c:v>Ольгинский ТО</c:v>
                </c:pt>
                <c:pt idx="12">
                  <c:v>Соломенский ТО</c:v>
                </c:pt>
                <c:pt idx="13">
                  <c:v>Степновский ТО</c:v>
                </c:pt>
                <c:pt idx="14">
                  <c:v>КСО</c:v>
                </c:pt>
              </c:strCache>
            </c:strRef>
          </c:cat>
          <c:val>
            <c:numRef>
              <c:f>Sheet1!$B$3:$P$3</c:f>
              <c:numCache>
                <c:formatCode>General</c:formatCode>
                <c:ptCount val="15"/>
              </c:numCache>
            </c:numRef>
          </c:val>
          <c:extLst>
            <c:ext xmlns:c16="http://schemas.microsoft.com/office/drawing/2014/chart" uri="{C3380CC4-5D6E-409C-BE32-E72D297353CC}">
              <c16:uniqueId val="{00000008-FC64-4BCE-9F81-5DE6EAC19958}"/>
            </c:ext>
          </c:extLst>
        </c:ser>
        <c:ser>
          <c:idx val="2"/>
          <c:order val="2"/>
          <c:tx>
            <c:strRef>
              <c:f>Sheet1!$A$4</c:f>
              <c:strCache>
                <c:ptCount val="1"/>
              </c:strCache>
            </c:strRef>
          </c:tx>
          <c:spPr>
            <a:solidFill>
              <a:srgbClr val="FFFFCC"/>
            </a:solidFill>
            <a:ln w="12698">
              <a:solidFill>
                <a:srgbClr val="000000"/>
              </a:solidFill>
              <a:prstDash val="solid"/>
            </a:ln>
          </c:spPr>
          <c:invertIfNegative val="0"/>
          <c:dLbls>
            <c:spPr>
              <a:noFill/>
              <a:ln w="25396">
                <a:noFill/>
              </a:ln>
            </c:spPr>
            <c:txPr>
              <a:bodyPr/>
              <a:lstStyle/>
              <a:p>
                <a:pPr>
                  <a:defRPr sz="162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Sheet1!$B$1:$P$1</c:f>
              <c:strCache>
                <c:ptCount val="15"/>
                <c:pt idx="0">
                  <c:v>Совет округа</c:v>
                </c:pt>
                <c:pt idx="1">
                  <c:v>Администрация округа</c:v>
                </c:pt>
                <c:pt idx="2">
                  <c:v>Финансовое управление</c:v>
                </c:pt>
                <c:pt idx="3">
                  <c:v>Управление образования</c:v>
                </c:pt>
                <c:pt idx="4">
                  <c:v>Отдел культуры</c:v>
                </c:pt>
                <c:pt idx="5">
                  <c:v>Управление труда</c:v>
                </c:pt>
                <c:pt idx="6">
                  <c:v>Отдел сельского хозяйства</c:v>
                </c:pt>
                <c:pt idx="7">
                  <c:v>Богдановский ТО</c:v>
                </c:pt>
                <c:pt idx="8">
                  <c:v>Варениковский ТО</c:v>
                </c:pt>
                <c:pt idx="9">
                  <c:v>Верхнестепновский ТО</c:v>
                </c:pt>
                <c:pt idx="10">
                  <c:v>Иргаклинский ТО</c:v>
                </c:pt>
                <c:pt idx="11">
                  <c:v>Ольгинский ТО</c:v>
                </c:pt>
                <c:pt idx="12">
                  <c:v>Соломенский ТО</c:v>
                </c:pt>
                <c:pt idx="13">
                  <c:v>Степновский ТО</c:v>
                </c:pt>
                <c:pt idx="14">
                  <c:v>КСО</c:v>
                </c:pt>
              </c:strCache>
            </c:strRef>
          </c:cat>
          <c:val>
            <c:numRef>
              <c:f>Sheet1!$B$4:$P$4</c:f>
              <c:numCache>
                <c:formatCode>General</c:formatCode>
                <c:ptCount val="15"/>
              </c:numCache>
            </c:numRef>
          </c:val>
          <c:extLst>
            <c:ext xmlns:c16="http://schemas.microsoft.com/office/drawing/2014/chart" uri="{C3380CC4-5D6E-409C-BE32-E72D297353CC}">
              <c16:uniqueId val="{00000009-FC64-4BCE-9F81-5DE6EAC19958}"/>
            </c:ext>
          </c:extLst>
        </c:ser>
        <c:dLbls>
          <c:showLegendKey val="0"/>
          <c:showVal val="1"/>
          <c:showCatName val="0"/>
          <c:showSerName val="0"/>
          <c:showPercent val="0"/>
          <c:showBubbleSize val="0"/>
        </c:dLbls>
        <c:gapWidth val="150"/>
        <c:overlap val="100"/>
        <c:axId val="92081152"/>
        <c:axId val="92115712"/>
      </c:barChart>
      <c:catAx>
        <c:axId val="92081152"/>
        <c:scaling>
          <c:orientation val="minMax"/>
        </c:scaling>
        <c:delete val="0"/>
        <c:axPos val="b"/>
        <c:numFmt formatCode="General" sourceLinked="1"/>
        <c:majorTickMark val="out"/>
        <c:minorTickMark val="none"/>
        <c:tickLblPos val="nextTo"/>
        <c:spPr>
          <a:ln w="3175">
            <a:solidFill>
              <a:srgbClr val="000000"/>
            </a:solidFill>
            <a:prstDash val="solid"/>
          </a:ln>
        </c:spPr>
        <c:txPr>
          <a:bodyPr rot="-5400000" vert="horz"/>
          <a:lstStyle/>
          <a:p>
            <a:pPr>
              <a:defRPr sz="1000" b="1" i="1" u="none" strike="noStrike" baseline="0">
                <a:solidFill>
                  <a:srgbClr val="000000"/>
                </a:solidFill>
                <a:latin typeface="Arial Cyr"/>
                <a:ea typeface="Arial Cyr"/>
                <a:cs typeface="Arial Cyr"/>
              </a:defRPr>
            </a:pPr>
            <a:endParaRPr lang="ru-RU"/>
          </a:p>
        </c:txPr>
        <c:crossAx val="92115712"/>
        <c:crosses val="autoZero"/>
        <c:auto val="1"/>
        <c:lblAlgn val="ctr"/>
        <c:lblOffset val="100"/>
        <c:tickLblSkip val="1"/>
        <c:tickMarkSkip val="1"/>
        <c:noMultiLvlLbl val="0"/>
      </c:catAx>
      <c:valAx>
        <c:axId val="92115712"/>
        <c:scaling>
          <c:orientation val="minMax"/>
        </c:scaling>
        <c:delete val="0"/>
        <c:axPos val="l"/>
        <c:majorGridlines>
          <c:spPr>
            <a:ln w="12698">
              <a:solidFill>
                <a:srgbClr val="000000"/>
              </a:solidFill>
              <a:prstDash val="sysDash"/>
            </a:ln>
          </c:spPr>
        </c:majorGridlines>
        <c:numFmt formatCode="0" sourceLinked="0"/>
        <c:majorTickMark val="out"/>
        <c:minorTickMark val="none"/>
        <c:tickLblPos val="nextTo"/>
        <c:spPr>
          <a:ln w="3175">
            <a:solidFill>
              <a:srgbClr val="000000"/>
            </a:solidFill>
            <a:prstDash val="solid"/>
          </a:ln>
        </c:spPr>
        <c:txPr>
          <a:bodyPr rot="0" vert="horz"/>
          <a:lstStyle/>
          <a:p>
            <a:pPr>
              <a:defRPr sz="800" b="1" i="1" u="none" strike="noStrike" baseline="0">
                <a:solidFill>
                  <a:srgbClr val="000000"/>
                </a:solidFill>
                <a:latin typeface="Arial Cyr"/>
                <a:ea typeface="Arial Cyr"/>
                <a:cs typeface="Arial Cyr"/>
              </a:defRPr>
            </a:pPr>
            <a:endParaRPr lang="ru-RU"/>
          </a:p>
        </c:txPr>
        <c:crossAx val="92081152"/>
        <c:crosses val="autoZero"/>
        <c:crossBetween val="between"/>
      </c:valAx>
      <c:spPr>
        <a:solidFill>
          <a:srgbClr val="CCFFFF"/>
        </a:solidFill>
        <a:ln w="12698">
          <a:solidFill>
            <a:srgbClr val="808080"/>
          </a:solidFill>
          <a:prstDash val="solid"/>
        </a:ln>
      </c:spPr>
    </c:plotArea>
    <c:plotVisOnly val="1"/>
    <c:dispBlanksAs val="gap"/>
    <c:showDLblsOverMax val="0"/>
  </c:chart>
  <c:spPr>
    <a:noFill/>
    <a:ln>
      <a:noFill/>
    </a:ln>
  </c:spPr>
  <c:txPr>
    <a:bodyPr/>
    <a:lstStyle/>
    <a:p>
      <a:pPr>
        <a:defRPr sz="162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1" u="none" strike="noStrike" baseline="0">
                <a:solidFill>
                  <a:srgbClr val="000000"/>
                </a:solidFill>
                <a:latin typeface="Arial Cyr"/>
                <a:ea typeface="Arial Cyr"/>
                <a:cs typeface="Arial Cyr"/>
              </a:defRPr>
            </a:pPr>
            <a:r>
              <a:rPr lang="ru-RU"/>
              <a:t>Экономическая структура расходов местного бюджета за 2021 год</a:t>
            </a:r>
          </a:p>
        </c:rich>
      </c:tx>
      <c:layout>
        <c:manualLayout>
          <c:xMode val="edge"/>
          <c:yMode val="edge"/>
          <c:x val="9.7661623108665746E-2"/>
          <c:y val="2.0134228187919739E-2"/>
        </c:manualLayout>
      </c:layout>
      <c:overlay val="0"/>
      <c:spPr>
        <a:noFill/>
        <a:ln w="25354">
          <a:noFill/>
        </a:ln>
      </c:spPr>
    </c:title>
    <c:autoTitleDeleted val="0"/>
    <c:plotArea>
      <c:layout>
        <c:manualLayout>
          <c:layoutTarget val="inner"/>
          <c:xMode val="edge"/>
          <c:yMode val="edge"/>
          <c:x val="0.14167812929848667"/>
          <c:y val="0.28411633109619683"/>
          <c:w val="0.38514442916093738"/>
          <c:h val="0.62639821029083675"/>
        </c:manualLayout>
      </c:layout>
      <c:doughnutChart>
        <c:varyColors val="1"/>
        <c:ser>
          <c:idx val="0"/>
          <c:order val="0"/>
          <c:tx>
            <c:strRef>
              <c:f>Sheet1!$A$2</c:f>
              <c:strCache>
                <c:ptCount val="1"/>
                <c:pt idx="0">
                  <c:v>Восток</c:v>
                </c:pt>
              </c:strCache>
            </c:strRef>
          </c:tx>
          <c:spPr>
            <a:ln w="12677">
              <a:solidFill>
                <a:srgbClr val="000000"/>
              </a:solidFill>
              <a:prstDash val="solid"/>
            </a:ln>
          </c:spPr>
          <c:dPt>
            <c:idx val="0"/>
            <c:bubble3D val="0"/>
            <c:spPr>
              <a:solidFill>
                <a:srgbClr val="9999FF"/>
              </a:solidFill>
              <a:ln w="12677">
                <a:solidFill>
                  <a:srgbClr val="000000"/>
                </a:solidFill>
                <a:prstDash val="solid"/>
              </a:ln>
            </c:spPr>
            <c:extLst>
              <c:ext xmlns:c16="http://schemas.microsoft.com/office/drawing/2014/chart" uri="{C3380CC4-5D6E-409C-BE32-E72D297353CC}">
                <c16:uniqueId val="{00000000-BF51-4FAF-A0D3-FD75C1C3253B}"/>
              </c:ext>
            </c:extLst>
          </c:dPt>
          <c:dPt>
            <c:idx val="1"/>
            <c:bubble3D val="0"/>
            <c:spPr>
              <a:solidFill>
                <a:srgbClr val="993366"/>
              </a:solidFill>
              <a:ln w="12677">
                <a:solidFill>
                  <a:srgbClr val="000000"/>
                </a:solidFill>
                <a:prstDash val="solid"/>
              </a:ln>
            </c:spPr>
            <c:extLst>
              <c:ext xmlns:c16="http://schemas.microsoft.com/office/drawing/2014/chart" uri="{C3380CC4-5D6E-409C-BE32-E72D297353CC}">
                <c16:uniqueId val="{00000001-BF51-4FAF-A0D3-FD75C1C3253B}"/>
              </c:ext>
            </c:extLst>
          </c:dPt>
          <c:dPt>
            <c:idx val="2"/>
            <c:bubble3D val="0"/>
            <c:spPr>
              <a:solidFill>
                <a:srgbClr val="FFFFCC"/>
              </a:solidFill>
              <a:ln w="12677">
                <a:solidFill>
                  <a:srgbClr val="000000"/>
                </a:solidFill>
                <a:prstDash val="solid"/>
              </a:ln>
            </c:spPr>
            <c:extLst>
              <c:ext xmlns:c16="http://schemas.microsoft.com/office/drawing/2014/chart" uri="{C3380CC4-5D6E-409C-BE32-E72D297353CC}">
                <c16:uniqueId val="{00000002-BF51-4FAF-A0D3-FD75C1C3253B}"/>
              </c:ext>
            </c:extLst>
          </c:dPt>
          <c:dPt>
            <c:idx val="3"/>
            <c:bubble3D val="0"/>
            <c:spPr>
              <a:solidFill>
                <a:srgbClr val="00FF00"/>
              </a:solidFill>
              <a:ln w="12677">
                <a:solidFill>
                  <a:srgbClr val="000000"/>
                </a:solidFill>
                <a:prstDash val="solid"/>
              </a:ln>
            </c:spPr>
            <c:extLst>
              <c:ext xmlns:c16="http://schemas.microsoft.com/office/drawing/2014/chart" uri="{C3380CC4-5D6E-409C-BE32-E72D297353CC}">
                <c16:uniqueId val="{00000003-BF51-4FAF-A0D3-FD75C1C3253B}"/>
              </c:ext>
            </c:extLst>
          </c:dPt>
          <c:dPt>
            <c:idx val="4"/>
            <c:bubble3D val="0"/>
            <c:spPr>
              <a:solidFill>
                <a:srgbClr val="FF9900"/>
              </a:solidFill>
              <a:ln w="12677">
                <a:solidFill>
                  <a:srgbClr val="000000"/>
                </a:solidFill>
                <a:prstDash val="solid"/>
              </a:ln>
            </c:spPr>
            <c:extLst>
              <c:ext xmlns:c16="http://schemas.microsoft.com/office/drawing/2014/chart" uri="{C3380CC4-5D6E-409C-BE32-E72D297353CC}">
                <c16:uniqueId val="{00000004-BF51-4FAF-A0D3-FD75C1C3253B}"/>
              </c:ext>
            </c:extLst>
          </c:dPt>
          <c:dPt>
            <c:idx val="5"/>
            <c:bubble3D val="0"/>
            <c:spPr>
              <a:solidFill>
                <a:srgbClr val="FF8080"/>
              </a:solidFill>
              <a:ln w="12677">
                <a:solidFill>
                  <a:srgbClr val="000000"/>
                </a:solidFill>
                <a:prstDash val="solid"/>
              </a:ln>
            </c:spPr>
            <c:extLst>
              <c:ext xmlns:c16="http://schemas.microsoft.com/office/drawing/2014/chart" uri="{C3380CC4-5D6E-409C-BE32-E72D297353CC}">
                <c16:uniqueId val="{00000005-BF51-4FAF-A0D3-FD75C1C3253B}"/>
              </c:ext>
            </c:extLst>
          </c:dPt>
          <c:dLbls>
            <c:dLbl>
              <c:idx val="0"/>
              <c:delete val="1"/>
              <c:extLst>
                <c:ext xmlns:c15="http://schemas.microsoft.com/office/drawing/2012/chart" uri="{CE6537A1-D6FC-4f65-9D91-7224C49458BB}"/>
                <c:ext xmlns:c16="http://schemas.microsoft.com/office/drawing/2014/chart" uri="{C3380CC4-5D6E-409C-BE32-E72D297353CC}">
                  <c16:uniqueId val="{00000000-BF51-4FAF-A0D3-FD75C1C3253B}"/>
                </c:ext>
              </c:extLst>
            </c:dLbl>
            <c:dLbl>
              <c:idx val="1"/>
              <c:tx>
                <c:rich>
                  <a:bodyPr/>
                  <a:lstStyle/>
                  <a:p>
                    <a:r>
                      <a:rPr lang="en-US"/>
                      <a:t>27,99</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BF51-4FAF-A0D3-FD75C1C3253B}"/>
                </c:ext>
              </c:extLst>
            </c:dLbl>
            <c:dLbl>
              <c:idx val="2"/>
              <c:layout>
                <c:manualLayout>
                  <c:x val="3.6743806836871173E-2"/>
                  <c:y val="3.5785065639774252E-2"/>
                </c:manualLayout>
              </c:layout>
              <c:tx>
                <c:rich>
                  <a:bodyPr rot="-4500000" vert="horz"/>
                  <a:lstStyle/>
                  <a:p>
                    <a:pPr algn="ctr">
                      <a:defRPr sz="898" b="1" i="1" u="none" strike="noStrike" baseline="0">
                        <a:solidFill>
                          <a:srgbClr val="000000"/>
                        </a:solidFill>
                        <a:latin typeface="Arial Cyr"/>
                        <a:ea typeface="Arial Cyr"/>
                        <a:cs typeface="Arial Cyr"/>
                      </a:defRPr>
                    </a:pPr>
                    <a:r>
                      <a:rPr lang="en-US"/>
                      <a:t>298,83</a:t>
                    </a:r>
                  </a:p>
                </c:rich>
              </c:tx>
              <c:spPr>
                <a:noFill/>
                <a:ln w="25354">
                  <a:noFill/>
                </a:ln>
              </c:spPr>
              <c:showLegendKey val="0"/>
              <c:showVal val="0"/>
              <c:showCatName val="0"/>
              <c:showSerName val="0"/>
              <c:showPercent val="0"/>
              <c:showBubbleSize val="0"/>
              <c:extLst>
                <c:ext xmlns:c15="http://schemas.microsoft.com/office/drawing/2012/chart" uri="{CE6537A1-D6FC-4f65-9D91-7224C49458BB}">
                  <c15:layout>
                    <c:manualLayout>
                      <c:w val="9.3917854862736738E-2"/>
                      <c:h val="6.0666723724751792E-2"/>
                    </c:manualLayout>
                  </c15:layout>
                  <c15:showDataLabelsRange val="0"/>
                </c:ext>
                <c:ext xmlns:c16="http://schemas.microsoft.com/office/drawing/2014/chart" uri="{C3380CC4-5D6E-409C-BE32-E72D297353CC}">
                  <c16:uniqueId val="{00000002-BF51-4FAF-A0D3-FD75C1C3253B}"/>
                </c:ext>
              </c:extLst>
            </c:dLbl>
            <c:dLbl>
              <c:idx val="3"/>
              <c:tx>
                <c:rich>
                  <a:bodyPr/>
                  <a:lstStyle/>
                  <a:p>
                    <a:r>
                      <a:rPr lang="en-US"/>
                      <a:t>35,88</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BF51-4FAF-A0D3-FD75C1C3253B}"/>
                </c:ext>
              </c:extLst>
            </c:dLbl>
            <c:dLbl>
              <c:idx val="4"/>
              <c:layout>
                <c:manualLayout>
                  <c:x val="2.6683374934467277E-3"/>
                  <c:y val="-3.4114301513303025E-3"/>
                </c:manualLayout>
              </c:layout>
              <c:tx>
                <c:rich>
                  <a:bodyPr/>
                  <a:lstStyle/>
                  <a:p>
                    <a:r>
                      <a:rPr lang="en-US"/>
                      <a:t>258,25</a:t>
                    </a:r>
                  </a:p>
                </c:rich>
              </c:tx>
              <c:showLegendKey val="0"/>
              <c:showVal val="0"/>
              <c:showCatName val="0"/>
              <c:showSerName val="0"/>
              <c:showPercent val="0"/>
              <c:showBubbleSize val="0"/>
              <c:extLst>
                <c:ext xmlns:c15="http://schemas.microsoft.com/office/drawing/2012/chart" uri="{CE6537A1-D6FC-4f65-9D91-7224C49458BB}">
                  <c15:layout>
                    <c:manualLayout>
                      <c:w val="9.3926189969497031E-2"/>
                      <c:h val="7.9075659020883246E-2"/>
                    </c:manualLayout>
                  </c15:layout>
                  <c15:showDataLabelsRange val="0"/>
                </c:ext>
                <c:ext xmlns:c16="http://schemas.microsoft.com/office/drawing/2014/chart" uri="{C3380CC4-5D6E-409C-BE32-E72D297353CC}">
                  <c16:uniqueId val="{00000004-BF51-4FAF-A0D3-FD75C1C3253B}"/>
                </c:ext>
              </c:extLst>
            </c:dLbl>
            <c:dLbl>
              <c:idx val="5"/>
              <c:layout>
                <c:manualLayout>
                  <c:x val="-8.4986418525446767E-3"/>
                  <c:y val="-1.2377057058850737E-2"/>
                </c:manualLayout>
              </c:layout>
              <c:tx>
                <c:rich>
                  <a:bodyPr/>
                  <a:lstStyle/>
                  <a:p>
                    <a:r>
                      <a:rPr lang="en-US"/>
                      <a:t>362,44</a:t>
                    </a:r>
                  </a:p>
                </c:rich>
              </c:tx>
              <c:showLegendKey val="0"/>
              <c:showVal val="0"/>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BF51-4FAF-A0D3-FD75C1C3253B}"/>
                </c:ext>
              </c:extLst>
            </c:dLbl>
            <c:spPr>
              <a:noFill/>
              <a:ln w="25354">
                <a:noFill/>
              </a:ln>
            </c:spPr>
            <c:txPr>
              <a:bodyPr rot="-60000" vert="horz"/>
              <a:lstStyle/>
              <a:p>
                <a:pPr algn="ctr">
                  <a:defRPr sz="898" b="1" i="1"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extLst>
          </c:dLbls>
          <c:cat>
            <c:strRef>
              <c:f>Sheet1!$B$1:$F$1</c:f>
              <c:strCache>
                <c:ptCount val="5"/>
                <c:pt idx="0">
                  <c:v>оплата труда и начисления на нее</c:v>
                </c:pt>
                <c:pt idx="1">
                  <c:v>Продукты питания</c:v>
                </c:pt>
                <c:pt idx="2">
                  <c:v>социальное обеспечение</c:v>
                </c:pt>
                <c:pt idx="3">
                  <c:v>коммунальные услуги</c:v>
                </c:pt>
                <c:pt idx="4">
                  <c:v>прочие</c:v>
                </c:pt>
              </c:strCache>
            </c:strRef>
          </c:cat>
          <c:val>
            <c:numRef>
              <c:f>Sheet1!$B$2:$F$2</c:f>
              <c:numCache>
                <c:formatCode>General</c:formatCode>
                <c:ptCount val="5"/>
                <c:pt idx="0">
                  <c:v>394.59</c:v>
                </c:pt>
                <c:pt idx="1">
                  <c:v>27.99</c:v>
                </c:pt>
                <c:pt idx="2">
                  <c:v>298.83</c:v>
                </c:pt>
                <c:pt idx="3">
                  <c:v>35.880000000000003</c:v>
                </c:pt>
                <c:pt idx="4">
                  <c:v>258.25</c:v>
                </c:pt>
              </c:numCache>
            </c:numRef>
          </c:val>
          <c:extLst>
            <c:ext xmlns:c16="http://schemas.microsoft.com/office/drawing/2014/chart" uri="{C3380CC4-5D6E-409C-BE32-E72D297353CC}">
              <c16:uniqueId val="{00000006-BF51-4FAF-A0D3-FD75C1C3253B}"/>
            </c:ext>
          </c:extLst>
        </c:ser>
        <c:dLbls>
          <c:showLegendKey val="0"/>
          <c:showVal val="0"/>
          <c:showCatName val="0"/>
          <c:showSerName val="0"/>
          <c:showPercent val="0"/>
          <c:showBubbleSize val="0"/>
          <c:showLeaderLines val="0"/>
        </c:dLbls>
        <c:firstSliceAng val="0"/>
        <c:holeSize val="50"/>
      </c:doughnutChart>
      <c:spPr>
        <a:noFill/>
        <a:ln w="25354">
          <a:noFill/>
        </a:ln>
      </c:spPr>
    </c:plotArea>
    <c:legend>
      <c:legendPos val="r"/>
      <c:layout>
        <c:manualLayout>
          <c:xMode val="edge"/>
          <c:yMode val="edge"/>
          <c:x val="0.65749656121045386"/>
          <c:y val="0.33780760626398654"/>
          <c:w val="0.33700137551582288"/>
          <c:h val="0.55257270693512306"/>
        </c:manualLayout>
      </c:layout>
      <c:overlay val="0"/>
      <c:spPr>
        <a:noFill/>
        <a:ln w="25354">
          <a:noFill/>
        </a:ln>
      </c:spPr>
      <c:txPr>
        <a:bodyPr/>
        <a:lstStyle/>
        <a:p>
          <a:pPr>
            <a:defRPr sz="823" b="1" i="1" u="none" strike="noStrike" baseline="0">
              <a:solidFill>
                <a:srgbClr val="000000"/>
              </a:solidFill>
              <a:latin typeface="Arial Cyr"/>
              <a:ea typeface="Arial Cyr"/>
              <a:cs typeface="Arial Cyr"/>
            </a:defRPr>
          </a:pPr>
          <a:endParaRPr lang="ru-RU"/>
        </a:p>
      </c:txPr>
    </c:legend>
    <c:plotVisOnly val="1"/>
    <c:dispBlanksAs val="zero"/>
    <c:showDLblsOverMax val="0"/>
  </c:chart>
  <c:spPr>
    <a:noFill/>
    <a:ln>
      <a:noFill/>
    </a:ln>
  </c:spPr>
  <c:txPr>
    <a:bodyPr/>
    <a:lstStyle/>
    <a:p>
      <a:pPr>
        <a:defRPr sz="1572" b="1" i="0" u="none" strike="noStrike" baseline="0">
          <a:solidFill>
            <a:srgbClr val="000000"/>
          </a:solidFill>
          <a:latin typeface="Arial Cyr"/>
          <a:ea typeface="Arial Cyr"/>
          <a:cs typeface="Arial Cyr"/>
        </a:defRPr>
      </a:pPr>
      <a:endParaRPr lang="ru-RU"/>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8" b="1" i="1" u="none" strike="noStrike" baseline="0">
                <a:solidFill>
                  <a:srgbClr val="000000"/>
                </a:solidFill>
                <a:latin typeface="Arial"/>
                <a:ea typeface="Arial"/>
                <a:cs typeface="Arial"/>
              </a:defRPr>
            </a:pPr>
            <a:r>
              <a:rPr lang="ru-RU"/>
              <a:t>Анализ ритмичности кассовых выплат</a:t>
            </a:r>
          </a:p>
        </c:rich>
      </c:tx>
      <c:layout>
        <c:manualLayout>
          <c:xMode val="edge"/>
          <c:yMode val="edge"/>
          <c:x val="0.22875816993464052"/>
          <c:y val="2.0576131687242802E-2"/>
        </c:manualLayout>
      </c:layout>
      <c:overlay val="0"/>
      <c:spPr>
        <a:noFill/>
        <a:ln w="25362">
          <a:noFill/>
        </a:ln>
      </c:spPr>
    </c:title>
    <c:autoTitleDeleted val="0"/>
    <c:plotArea>
      <c:layout>
        <c:manualLayout>
          <c:layoutTarget val="inner"/>
          <c:xMode val="edge"/>
          <c:yMode val="edge"/>
          <c:x val="0.1111111111111111"/>
          <c:y val="0.17283950617283991"/>
          <c:w val="0.72287581699347803"/>
          <c:h val="0.56378600823045266"/>
        </c:manualLayout>
      </c:layout>
      <c:lineChart>
        <c:grouping val="standard"/>
        <c:varyColors val="0"/>
        <c:ser>
          <c:idx val="0"/>
          <c:order val="0"/>
          <c:tx>
            <c:strRef>
              <c:f>Sheet1!$A$2</c:f>
              <c:strCache>
                <c:ptCount val="1"/>
                <c:pt idx="0">
                  <c:v>2020 год</c:v>
                </c:pt>
              </c:strCache>
            </c:strRef>
          </c:tx>
          <c:spPr>
            <a:ln w="38042">
              <a:solidFill>
                <a:srgbClr val="3366FF"/>
              </a:solidFill>
              <a:prstDash val="solid"/>
            </a:ln>
          </c:spPr>
          <c:marker>
            <c:symbol val="diamond"/>
            <c:size val="8"/>
            <c:spPr>
              <a:solidFill>
                <a:srgbClr val="3366FF"/>
              </a:solidFill>
              <a:ln>
                <a:solidFill>
                  <a:srgbClr val="3366FF"/>
                </a:solidFill>
                <a:prstDash val="solid"/>
              </a:ln>
            </c:spPr>
          </c:marker>
          <c:dLbls>
            <c:dLbl>
              <c:idx val="0"/>
              <c:layout>
                <c:manualLayout>
                  <c:x val="-9.6641894326007748E-3"/>
                  <c:y val="1.137285299972922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43-4289-A7A9-12034A1241D9}"/>
                </c:ext>
              </c:extLst>
            </c:dLbl>
            <c:dLbl>
              <c:idx val="1"/>
              <c:layout>
                <c:manualLayout>
                  <c:x val="-4.5067188541019002E-2"/>
                  <c:y val="-4.062322543145245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43-4289-A7A9-12034A1241D9}"/>
                </c:ext>
              </c:extLst>
            </c:dLbl>
            <c:dLbl>
              <c:idx val="2"/>
              <c:layout>
                <c:manualLayout>
                  <c:x val="-4.5176070002378527E-2"/>
                  <c:y val="-6.58173579672189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343-4289-A7A9-12034A1241D9}"/>
                </c:ext>
              </c:extLst>
            </c:dLbl>
            <c:dLbl>
              <c:idx val="3"/>
              <c:layout>
                <c:manualLayout>
                  <c:x val="-2.6984464779740248E-2"/>
                  <c:y val="5.892688551637607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43-4289-A7A9-12034A1241D9}"/>
                </c:ext>
              </c:extLst>
            </c:dLbl>
            <c:dLbl>
              <c:idx val="4"/>
              <c:layout>
                <c:manualLayout>
                  <c:x val="-3.3629293953517853E-2"/>
                  <c:y val="0.117394595830754"/>
                </c:manualLayout>
              </c:layout>
              <c:spPr>
                <a:noFill/>
                <a:ln w="25362">
                  <a:noFill/>
                </a:ln>
              </c:spPr>
              <c:txPr>
                <a:bodyPr rot="390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343-4289-A7A9-12034A1241D9}"/>
                </c:ext>
              </c:extLst>
            </c:dLbl>
            <c:dLbl>
              <c:idx val="5"/>
              <c:layout>
                <c:manualLayout>
                  <c:x val="-5.2038829009649033E-2"/>
                  <c:y val="-6.15484241884031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343-4289-A7A9-12034A1241D9}"/>
                </c:ext>
              </c:extLst>
            </c:dLbl>
            <c:dLbl>
              <c:idx val="6"/>
              <c:layout>
                <c:manualLayout>
                  <c:x val="-3.6461602871978374E-2"/>
                  <c:y val="5.837398396937651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343-4289-A7A9-12034A1241D9}"/>
                </c:ext>
              </c:extLst>
            </c:dLbl>
            <c:dLbl>
              <c:idx val="7"/>
              <c:layout>
                <c:manualLayout>
                  <c:x val="-4.4413621588240422E-2"/>
                  <c:y val="-0.1486864040917354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343-4289-A7A9-12034A1241D9}"/>
                </c:ext>
              </c:extLst>
            </c:dLbl>
            <c:dLbl>
              <c:idx val="8"/>
              <c:layout>
                <c:manualLayout>
                  <c:x val="-5.2365640304500832E-2"/>
                  <c:y val="-5.79341388220498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343-4289-A7A9-12034A1241D9}"/>
                </c:ext>
              </c:extLst>
            </c:dLbl>
            <c:dLbl>
              <c:idx val="9"/>
              <c:layout>
                <c:manualLayout>
                  <c:x val="-2.6330897826960853E-2"/>
                  <c:y val="5.8067763321532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5343-4289-A7A9-12034A1241D9}"/>
                </c:ext>
              </c:extLst>
            </c:dLbl>
            <c:dLbl>
              <c:idx val="10"/>
              <c:layout>
                <c:manualLayout>
                  <c:x val="-1.5982262948450923E-2"/>
                  <c:y val="5.202785870909686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343-4289-A7A9-12034A1241D9}"/>
                </c:ext>
              </c:extLst>
            </c:dLbl>
            <c:dLbl>
              <c:idx val="11"/>
              <c:layout>
                <c:manualLayout>
                  <c:x val="-4.0927745716999656E-2"/>
                  <c:y val="-2.99460726685114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343-4289-A7A9-12034A1241D9}"/>
                </c:ext>
              </c:extLst>
            </c:dLbl>
            <c:spPr>
              <a:noFill/>
              <a:ln w="25362">
                <a:noFill/>
              </a:ln>
            </c:spPr>
            <c:txPr>
              <a:bodyPr rot="276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Sheet1!$B$2:$M$2</c:f>
              <c:numCache>
                <c:formatCode>General</c:formatCode>
                <c:ptCount val="12"/>
                <c:pt idx="0">
                  <c:v>49734.1</c:v>
                </c:pt>
                <c:pt idx="1">
                  <c:v>48391.64</c:v>
                </c:pt>
                <c:pt idx="2">
                  <c:v>66270.210000000006</c:v>
                </c:pt>
                <c:pt idx="3">
                  <c:v>64307.39</c:v>
                </c:pt>
                <c:pt idx="4">
                  <c:v>55512.52</c:v>
                </c:pt>
                <c:pt idx="5">
                  <c:v>67129.350000000006</c:v>
                </c:pt>
                <c:pt idx="6">
                  <c:v>81967.100000000006</c:v>
                </c:pt>
                <c:pt idx="7">
                  <c:v>72911.25</c:v>
                </c:pt>
                <c:pt idx="8">
                  <c:v>102803.27</c:v>
                </c:pt>
                <c:pt idx="9">
                  <c:v>85677.77</c:v>
                </c:pt>
                <c:pt idx="10">
                  <c:v>64150.47</c:v>
                </c:pt>
                <c:pt idx="11">
                  <c:v>128016.53</c:v>
                </c:pt>
              </c:numCache>
            </c:numRef>
          </c:val>
          <c:smooth val="0"/>
          <c:extLst>
            <c:ext xmlns:c16="http://schemas.microsoft.com/office/drawing/2014/chart" uri="{C3380CC4-5D6E-409C-BE32-E72D297353CC}">
              <c16:uniqueId val="{0000000C-5343-4289-A7A9-12034A1241D9}"/>
            </c:ext>
          </c:extLst>
        </c:ser>
        <c:ser>
          <c:idx val="1"/>
          <c:order val="1"/>
          <c:tx>
            <c:strRef>
              <c:f>Sheet1!$A$3</c:f>
              <c:strCache>
                <c:ptCount val="1"/>
                <c:pt idx="0">
                  <c:v>2021 год</c:v>
                </c:pt>
              </c:strCache>
            </c:strRef>
          </c:tx>
          <c:spPr>
            <a:ln w="38042">
              <a:solidFill>
                <a:srgbClr val="FF00FF"/>
              </a:solidFill>
              <a:prstDash val="solid"/>
            </a:ln>
          </c:spPr>
          <c:marker>
            <c:symbol val="diamond"/>
            <c:size val="8"/>
            <c:spPr>
              <a:solidFill>
                <a:srgbClr val="FF00FF"/>
              </a:solidFill>
              <a:ln>
                <a:solidFill>
                  <a:srgbClr val="FF00FF"/>
                </a:solidFill>
                <a:prstDash val="solid"/>
              </a:ln>
            </c:spPr>
          </c:marker>
          <c:dLbls>
            <c:dLbl>
              <c:idx val="0"/>
              <c:layout>
                <c:manualLayout>
                  <c:x val="-3.7115169824757592E-2"/>
                  <c:y val="-5.6655922933685883E-2"/>
                </c:manualLayout>
              </c:layout>
              <c:spPr>
                <a:noFill/>
                <a:ln w="25362">
                  <a:noFill/>
                </a:ln>
              </c:spPr>
              <c:txPr>
                <a:bodyPr rot="-450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343-4289-A7A9-12034A1241D9}"/>
                </c:ext>
              </c:extLst>
            </c:dLbl>
            <c:dLbl>
              <c:idx val="1"/>
              <c:layout>
                <c:manualLayout>
                  <c:x val="-2.5459345403764669E-2"/>
                  <c:y val="7.1352446835575539E-2"/>
                </c:manualLayout>
              </c:layout>
              <c:spPr>
                <a:noFill/>
                <a:ln w="25362">
                  <a:noFill/>
                </a:ln>
              </c:spPr>
              <c:txPr>
                <a:bodyPr rot="384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343-4289-A7A9-12034A1241D9}"/>
                </c:ext>
              </c:extLst>
            </c:dLbl>
            <c:dLbl>
              <c:idx val="2"/>
              <c:layout>
                <c:manualLayout>
                  <c:x val="-4.7790449087346497E-2"/>
                  <c:y val="5.34193305771498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343-4289-A7A9-12034A1241D9}"/>
                </c:ext>
              </c:extLst>
            </c:dLbl>
            <c:dLbl>
              <c:idx val="3"/>
              <c:layout>
                <c:manualLayout>
                  <c:x val="-3.7441981119609821E-2"/>
                  <c:y val="-6.97990474256798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343-4289-A7A9-12034A1241D9}"/>
                </c:ext>
              </c:extLst>
            </c:dLbl>
            <c:dLbl>
              <c:idx val="4"/>
              <c:layout>
                <c:manualLayout>
                  <c:x val="-3.6243673038485281E-2"/>
                  <c:y val="-4.728371355516763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343-4289-A7A9-12034A1241D9}"/>
                </c:ext>
              </c:extLst>
            </c:dLbl>
            <c:dLbl>
              <c:idx val="5"/>
              <c:layout>
                <c:manualLayout>
                  <c:x val="-5.2038829009649033E-2"/>
                  <c:y val="5.224919456888575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343-4289-A7A9-12034A1241D9}"/>
                </c:ext>
              </c:extLst>
            </c:dLbl>
            <c:dLbl>
              <c:idx val="6"/>
              <c:layout>
                <c:manualLayout>
                  <c:x val="-2.9925655159559555E-2"/>
                  <c:y val="-6.10474231810435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343-4289-A7A9-12034A1241D9}"/>
                </c:ext>
              </c:extLst>
            </c:dLbl>
            <c:dLbl>
              <c:idx val="7"/>
              <c:layout>
                <c:manualLayout>
                  <c:x val="-3.6570484333337337E-2"/>
                  <c:y val="0.1642393550469579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343-4289-A7A9-12034A1241D9}"/>
                </c:ext>
              </c:extLst>
            </c:dLbl>
            <c:dLbl>
              <c:idx val="8"/>
              <c:layout>
                <c:manualLayout>
                  <c:x val="-2.3607470369860401E-2"/>
                  <c:y val="0.12375260340366458"/>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343-4289-A7A9-12034A1241D9}"/>
                </c:ext>
              </c:extLst>
            </c:dLbl>
            <c:dLbl>
              <c:idx val="9"/>
              <c:layout>
                <c:manualLayout>
                  <c:x val="-4.201717233676433E-2"/>
                  <c:y val="-5.6028263256165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343-4289-A7A9-12034A1241D9}"/>
                </c:ext>
              </c:extLst>
            </c:dLbl>
            <c:dLbl>
              <c:idx val="10"/>
              <c:layout>
                <c:manualLayout>
                  <c:x val="-4.9969191053027093E-2"/>
                  <c:y val="-8.3444905863704524E-2"/>
                </c:manualLayout>
              </c:layout>
              <c:spPr>
                <a:noFill/>
                <a:ln w="25362">
                  <a:noFill/>
                </a:ln>
              </c:spPr>
              <c:txPr>
                <a:bodyPr rot="-468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343-4289-A7A9-12034A1241D9}"/>
                </c:ext>
              </c:extLst>
            </c:dLbl>
            <c:dLbl>
              <c:idx val="11"/>
              <c:layout>
                <c:manualLayout>
                  <c:x val="-3.3084608462097945E-2"/>
                  <c:y val="6.9124392333615794E-2"/>
                </c:manualLayout>
              </c:layout>
              <c:spPr>
                <a:noFill/>
                <a:ln w="25362">
                  <a:noFill/>
                </a:ln>
              </c:spPr>
              <c:txPr>
                <a:bodyPr rot="150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343-4289-A7A9-12034A1241D9}"/>
                </c:ext>
              </c:extLst>
            </c:dLbl>
            <c:spPr>
              <a:noFill/>
              <a:ln w="25362">
                <a:noFill/>
              </a:ln>
            </c:spPr>
            <c:txPr>
              <a:bodyPr rot="-3540000" vert="horz"/>
              <a:lstStyle/>
              <a:p>
                <a:pPr algn="ctr">
                  <a:defRPr sz="799" b="1" i="0" u="none" strike="noStrike" baseline="0">
                    <a:solidFill>
                      <a:srgbClr val="000000"/>
                    </a:solidFill>
                    <a:latin typeface="Arial"/>
                    <a:ea typeface="Arial"/>
                    <a:cs typeface="Arial"/>
                  </a:defRPr>
                </a:pPr>
                <a:endParaRPr lang="ru-RU"/>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Sheet1!$B$1:$M$1</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Sheet1!$B$3:$M$3</c:f>
              <c:numCache>
                <c:formatCode>General</c:formatCode>
                <c:ptCount val="12"/>
                <c:pt idx="0">
                  <c:v>29970.98</c:v>
                </c:pt>
                <c:pt idx="1">
                  <c:v>77399.740000000005</c:v>
                </c:pt>
                <c:pt idx="2">
                  <c:v>82236.63</c:v>
                </c:pt>
                <c:pt idx="3">
                  <c:v>78533.17</c:v>
                </c:pt>
                <c:pt idx="4">
                  <c:v>73246.720000000001</c:v>
                </c:pt>
                <c:pt idx="5">
                  <c:v>80040.25</c:v>
                </c:pt>
                <c:pt idx="6">
                  <c:v>82932.81</c:v>
                </c:pt>
                <c:pt idx="7">
                  <c:v>86460.34</c:v>
                </c:pt>
                <c:pt idx="8">
                  <c:v>75110.820000000007</c:v>
                </c:pt>
                <c:pt idx="9">
                  <c:v>93600.42</c:v>
                </c:pt>
                <c:pt idx="10">
                  <c:v>98795.77</c:v>
                </c:pt>
                <c:pt idx="11">
                  <c:v>121613.49</c:v>
                </c:pt>
              </c:numCache>
            </c:numRef>
          </c:val>
          <c:smooth val="0"/>
          <c:extLst>
            <c:ext xmlns:c16="http://schemas.microsoft.com/office/drawing/2014/chart" uri="{C3380CC4-5D6E-409C-BE32-E72D297353CC}">
              <c16:uniqueId val="{00000019-5343-4289-A7A9-12034A1241D9}"/>
            </c:ext>
          </c:extLst>
        </c:ser>
        <c:dLbls>
          <c:showLegendKey val="0"/>
          <c:showVal val="0"/>
          <c:showCatName val="0"/>
          <c:showSerName val="0"/>
          <c:showPercent val="0"/>
          <c:showBubbleSize val="0"/>
        </c:dLbls>
        <c:marker val="1"/>
        <c:smooth val="0"/>
        <c:axId val="92270976"/>
        <c:axId val="92272512"/>
      </c:lineChart>
      <c:catAx>
        <c:axId val="92270976"/>
        <c:scaling>
          <c:orientation val="minMax"/>
        </c:scaling>
        <c:delete val="0"/>
        <c:axPos val="b"/>
        <c:numFmt formatCode="General" sourceLinked="1"/>
        <c:majorTickMark val="out"/>
        <c:minorTickMark val="none"/>
        <c:tickLblPos val="nextTo"/>
        <c:spPr>
          <a:ln w="3170">
            <a:solidFill>
              <a:srgbClr val="000000"/>
            </a:solidFill>
            <a:prstDash val="solid"/>
          </a:ln>
        </c:spPr>
        <c:txPr>
          <a:bodyPr rot="-5400000" vert="horz"/>
          <a:lstStyle/>
          <a:p>
            <a:pPr>
              <a:defRPr sz="849" b="1" i="0" u="none" strike="noStrike" baseline="0">
                <a:solidFill>
                  <a:srgbClr val="000000"/>
                </a:solidFill>
                <a:latin typeface="Arial"/>
                <a:ea typeface="Arial"/>
                <a:cs typeface="Arial"/>
              </a:defRPr>
            </a:pPr>
            <a:endParaRPr lang="ru-RU"/>
          </a:p>
        </c:txPr>
        <c:crossAx val="92272512"/>
        <c:crosses val="autoZero"/>
        <c:auto val="1"/>
        <c:lblAlgn val="ctr"/>
        <c:lblOffset val="100"/>
        <c:tickLblSkip val="1"/>
        <c:tickMarkSkip val="1"/>
        <c:noMultiLvlLbl val="0"/>
      </c:catAx>
      <c:valAx>
        <c:axId val="9227251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849" b="1" i="0" u="none" strike="noStrike" baseline="0">
                <a:solidFill>
                  <a:srgbClr val="000000"/>
                </a:solidFill>
                <a:latin typeface="Arial"/>
                <a:ea typeface="Arial"/>
                <a:cs typeface="Arial"/>
              </a:defRPr>
            </a:pPr>
            <a:endParaRPr lang="ru-RU"/>
          </a:p>
        </c:txPr>
        <c:crossAx val="92270976"/>
        <c:crosses val="autoZero"/>
        <c:crossBetween val="between"/>
      </c:valAx>
      <c:spPr>
        <a:noFill/>
        <a:ln w="12681">
          <a:solidFill>
            <a:srgbClr val="000000"/>
          </a:solidFill>
          <a:prstDash val="solid"/>
        </a:ln>
      </c:spPr>
    </c:plotArea>
    <c:legend>
      <c:legendPos val="b"/>
      <c:layout>
        <c:manualLayout>
          <c:xMode val="edge"/>
          <c:yMode val="edge"/>
          <c:x val="0.2836601307189543"/>
          <c:y val="0.92592592592592549"/>
          <c:w val="0.38152264353283338"/>
          <c:h val="6.5843621399177002E-2"/>
        </c:manualLayout>
      </c:layout>
      <c:overlay val="0"/>
      <c:spPr>
        <a:noFill/>
        <a:ln w="3170">
          <a:solidFill>
            <a:srgbClr val="000000"/>
          </a:solidFill>
          <a:prstDash val="solid"/>
        </a:ln>
      </c:spPr>
      <c:txPr>
        <a:bodyPr/>
        <a:lstStyle/>
        <a:p>
          <a:pPr>
            <a:defRPr sz="1098" b="1" i="1"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1672" b="1" i="0" u="none" strike="noStrike" baseline="0">
          <a:solidFill>
            <a:srgbClr val="000000"/>
          </a:solidFill>
          <a:latin typeface="Arial"/>
          <a:ea typeface="Arial"/>
          <a:cs typeface="Arial"/>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drawings/drawing1.xml><?xml version="1.0" encoding="utf-8"?>
<c:userShapes xmlns:c="http://schemas.openxmlformats.org/drawingml/2006/chart">
  <cdr:relSizeAnchor xmlns:cdr="http://schemas.openxmlformats.org/drawingml/2006/chartDrawing">
    <cdr:from>
      <cdr:x>0.23</cdr:x>
      <cdr:y>0.3475</cdr:y>
    </cdr:from>
    <cdr:to>
      <cdr:x>0.23775</cdr:x>
      <cdr:y>0.39425</cdr:y>
    </cdr:to>
    <cdr:sp macro="" textlink="">
      <cdr:nvSpPr>
        <cdr:cNvPr id="1025" name="Text Box 1"/>
        <cdr:cNvSpPr txBox="1">
          <a:spLocks xmlns:a="http://schemas.openxmlformats.org/drawingml/2006/main" noChangeArrowheads="1"/>
        </cdr:cNvSpPr>
      </cdr:nvSpPr>
      <cdr:spPr bwMode="auto">
        <a:xfrm xmlns:a="http://schemas.openxmlformats.org/drawingml/2006/main">
          <a:off x="1335481" y="1188930"/>
          <a:ext cx="45000" cy="159949"/>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sp>
  </cdr:relSizeAnchor>
  <cdr:relSizeAnchor xmlns:cdr="http://schemas.openxmlformats.org/drawingml/2006/chartDrawing">
    <cdr:from>
      <cdr:x>0.54575</cdr:x>
      <cdr:y>0.58889</cdr:y>
    </cdr:from>
    <cdr:to>
      <cdr:x>0.56818</cdr:x>
      <cdr:y>0.69444</cdr:y>
    </cdr:to>
    <cdr:sp macro="" textlink="">
      <cdr:nvSpPr>
        <cdr:cNvPr id="3" name="TextBox 2"/>
        <cdr:cNvSpPr txBox="1"/>
      </cdr:nvSpPr>
      <cdr:spPr>
        <a:xfrm xmlns:a="http://schemas.openxmlformats.org/drawingml/2006/main">
          <a:off x="3476624" y="2019300"/>
          <a:ext cx="142875" cy="361950"/>
        </a:xfrm>
        <a:prstGeom xmlns:a="http://schemas.openxmlformats.org/drawingml/2006/main" prst="rect">
          <a:avLst/>
        </a:prstGeom>
        <a:scene3d xmlns:a="http://schemas.openxmlformats.org/drawingml/2006/main">
          <a:camera prst="orthographicFront"/>
          <a:lightRig rig="threePt" dir="t"/>
        </a:scene3d>
        <a:sp3d xmlns:a="http://schemas.openxmlformats.org/drawingml/2006/main"/>
      </cdr:spPr>
      <cdr:txBody>
        <a:bodyPr xmlns:a="http://schemas.openxmlformats.org/drawingml/2006/main" vertOverflow="clip" wrap="none" rtlCol="0">
          <a:flatTx/>
        </a:bodyPr>
        <a:lstStyle xmlns:a="http://schemas.openxmlformats.org/drawingml/2006/main"/>
        <a:p xmlns:a="http://schemas.openxmlformats.org/drawingml/2006/main">
          <a:endParaRPr lang="ru-RU" sz="890" baseline="0"/>
        </a:p>
      </cdr:txBody>
    </cdr:sp>
  </cdr:relSizeAnchor>
</c:userShapes>
</file>

<file path=word/drawings/drawing2.xml><?xml version="1.0" encoding="utf-8"?>
<c:userShapes xmlns:c="http://schemas.openxmlformats.org/drawingml/2006/chart">
  <cdr:relSizeAnchor xmlns:cdr="http://schemas.openxmlformats.org/drawingml/2006/chartDrawing">
    <cdr:from>
      <cdr:x>0.33125</cdr:x>
      <cdr:y>0.1755</cdr:y>
    </cdr:from>
    <cdr:to>
      <cdr:x>0.43725</cdr:x>
      <cdr:y>0.5805</cdr:y>
    </cdr:to>
    <cdr:sp macro="" textlink="">
      <cdr:nvSpPr>
        <cdr:cNvPr id="1025" name="Text Box 1"/>
        <cdr:cNvSpPr txBox="1">
          <a:spLocks xmlns:a="http://schemas.openxmlformats.org/drawingml/2006/main" noChangeArrowheads="1"/>
        </cdr:cNvSpPr>
      </cdr:nvSpPr>
      <cdr:spPr bwMode="auto">
        <a:xfrm xmlns:a="http://schemas.openxmlformats.org/drawingml/2006/main">
          <a:off x="1835039" y="597778"/>
          <a:ext cx="587212" cy="1379486"/>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vertOverflow="clip" wrap="square" lIns="27432" tIns="22860" rIns="27432" bIns="22860" anchor="ctr" upright="1"/>
        <a:lstStyle xmlns:a="http://schemas.openxmlformats.org/drawingml/2006/main"/>
        <a:p xmlns:a="http://schemas.openxmlformats.org/drawingml/2006/main">
          <a:pPr algn="ctr" rtl="0">
            <a:defRPr sz="1000"/>
          </a:pPr>
          <a:endParaRPr lang="ru-RU" sz="900" b="1" i="1" u="none" strike="noStrike" baseline="0">
            <a:solidFill>
              <a:srgbClr val="000000"/>
            </a:solidFill>
            <a:latin typeface="Arial Cyr"/>
            <a:cs typeface="Arial Cyr"/>
          </a:endParaRPr>
        </a:p>
        <a:p xmlns:a="http://schemas.openxmlformats.org/drawingml/2006/main">
          <a:pPr algn="ctr" rtl="0">
            <a:defRPr sz="1000"/>
          </a:pPr>
          <a:r>
            <a:rPr lang="ru-RU" sz="900" b="1" i="1" u="none" strike="noStrike" baseline="0">
              <a:solidFill>
                <a:srgbClr val="000000"/>
              </a:solidFill>
              <a:latin typeface="Arial Cyr"/>
              <a:cs typeface="Arial Cyr"/>
            </a:rPr>
            <a:t>394,59</a:t>
          </a:r>
        </a:p>
        <a:p xmlns:a="http://schemas.openxmlformats.org/drawingml/2006/main">
          <a:pPr algn="ctr" rtl="0">
            <a:defRPr sz="1000"/>
          </a:pPr>
          <a:endParaRPr lang="ru-RU" sz="900" b="1" i="1" u="none" strike="noStrike" baseline="0">
            <a:solidFill>
              <a:srgbClr val="000000"/>
            </a:solidFill>
            <a:latin typeface="Arial Cyr"/>
            <a:cs typeface="Arial Cyr"/>
          </a:endParaRPr>
        </a:p>
        <a:p xmlns:a="http://schemas.openxmlformats.org/drawingml/2006/main">
          <a:pPr algn="ctr" rtl="0">
            <a:defRPr sz="1000"/>
          </a:pPr>
          <a:endParaRPr lang="ru-RU" sz="900" b="1" i="1" u="none" strike="noStrike" baseline="0">
            <a:solidFill>
              <a:srgbClr val="000000"/>
            </a:solidFill>
            <a:latin typeface="Arial Cyr"/>
            <a:cs typeface="Arial Cyr"/>
          </a:endParaRPr>
        </a:p>
        <a:p xmlns:a="http://schemas.openxmlformats.org/drawingml/2006/main">
          <a:pPr algn="ctr" rtl="0">
            <a:defRPr sz="1000"/>
          </a:pPr>
          <a:endParaRPr lang="ru-RU" sz="900" b="1" i="1" u="none" strike="noStrike" baseline="0">
            <a:solidFill>
              <a:srgbClr val="000000"/>
            </a:solidFill>
            <a:latin typeface="Arial Cyr"/>
            <a:cs typeface="Arial Cyr"/>
          </a:endParaRPr>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7DAABFF-3CB6-423D-AE9E-F10E818AE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5302</TotalTime>
  <Pages>23</Pages>
  <Words>26751</Words>
  <Characters>152484</Characters>
  <Application>Microsoft Office Word</Application>
  <DocSecurity>0</DocSecurity>
  <Lines>1270</Lines>
  <Paragraphs>357</Paragraphs>
  <ScaleCrop>false</ScaleCrop>
  <HeadingPairs>
    <vt:vector size="2" baseType="variant">
      <vt:variant>
        <vt:lpstr>Название</vt:lpstr>
      </vt:variant>
      <vt:variant>
        <vt:i4>1</vt:i4>
      </vt:variant>
    </vt:vector>
  </HeadingPairs>
  <TitlesOfParts>
    <vt:vector size="1" baseType="lpstr">
      <vt:lpstr>О Т Ч Е Т</vt:lpstr>
    </vt:vector>
  </TitlesOfParts>
  <Company>Министерство финансов СК</Company>
  <LinksUpToDate>false</LinksUpToDate>
  <CharactersWithSpaces>178878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 Т Ч Е Т</dc:title>
  <dc:creator>Калинченко Л.А.</dc:creator>
  <cp:lastModifiedBy>KravchenkoAA</cp:lastModifiedBy>
  <cp:revision>742</cp:revision>
  <cp:lastPrinted>2021-04-30T06:26:00Z</cp:lastPrinted>
  <dcterms:created xsi:type="dcterms:W3CDTF">2018-03-21T08:37:00Z</dcterms:created>
  <dcterms:modified xsi:type="dcterms:W3CDTF">2023-03-29T07:32:00Z</dcterms:modified>
</cp:coreProperties>
</file>